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178" w:tblpY="721"/>
        <w:tblW w:w="4361" w:type="dxa"/>
        <w:tblCellMar>
          <w:left w:w="10" w:type="dxa"/>
          <w:right w:w="10" w:type="dxa"/>
        </w:tblCellMar>
        <w:tblLook w:val="04A0"/>
      </w:tblPr>
      <w:tblGrid>
        <w:gridCol w:w="4361"/>
      </w:tblGrid>
      <w:tr w:rsidR="00770652" w:rsidTr="00437F96">
        <w:trPr>
          <w:trHeight w:val="1702"/>
        </w:trPr>
        <w:tc>
          <w:tcPr>
            <w:tcW w:w="4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652" w:rsidRDefault="00770652" w:rsidP="00770652">
            <w:pPr>
              <w:spacing w:after="0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Утверждено</w:t>
            </w:r>
          </w:p>
          <w:p w:rsidR="00770652" w:rsidRPr="00770652" w:rsidRDefault="00437F96" w:rsidP="00770652">
            <w:pPr>
              <w:spacing w:after="0" w:line="240" w:lineRule="auto"/>
              <w:ind w:firstLine="58"/>
              <w:jc w:val="both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  <w:r w:rsidR="00770652">
              <w:rPr>
                <w:rFonts w:ascii="Times New Roman" w:eastAsia="Times New Roman" w:hAnsi="Times New Roman" w:cs="Times New Roman"/>
                <w:sz w:val="24"/>
              </w:rPr>
              <w:t xml:space="preserve">МБОУ </w:t>
            </w:r>
            <w:r w:rsidR="00770652">
              <w:rPr>
                <w:rFonts w:ascii="Times New Roman" w:eastAsia="Times New Roman" w:hAnsi="Times New Roman" w:cs="Times New Roman"/>
                <w:sz w:val="24"/>
                <w:lang w:val="tt-RU"/>
              </w:rPr>
              <w:t>“</w:t>
            </w:r>
            <w:r w:rsidR="00E8788B">
              <w:rPr>
                <w:rFonts w:ascii="Times New Roman" w:eastAsia="Times New Roman" w:hAnsi="Times New Roman" w:cs="Times New Roman"/>
                <w:sz w:val="24"/>
                <w:lang w:val="tt-RU"/>
              </w:rPr>
              <w:t>Бугадин</w:t>
            </w:r>
            <w:r w:rsidR="00770652">
              <w:rPr>
                <w:rFonts w:ascii="Times New Roman" w:eastAsia="Times New Roman" w:hAnsi="Times New Roman" w:cs="Times New Roman"/>
                <w:sz w:val="24"/>
                <w:lang w:val="tt-RU"/>
              </w:rPr>
              <w:t>ская ООШ” _____________/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В.М.Салихов</w:t>
            </w:r>
            <w:r w:rsidR="00770652">
              <w:rPr>
                <w:rFonts w:ascii="Times New Roman" w:eastAsia="Times New Roman" w:hAnsi="Times New Roman" w:cs="Times New Roman"/>
                <w:sz w:val="24"/>
                <w:lang w:val="tt-RU"/>
              </w:rPr>
              <w:t>/</w:t>
            </w:r>
          </w:p>
          <w:p w:rsidR="00770652" w:rsidRDefault="00770652" w:rsidP="00770652">
            <w:pPr>
              <w:spacing w:after="0" w:line="240" w:lineRule="auto"/>
              <w:ind w:firstLine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______________</w:t>
            </w:r>
            <w:r w:rsidR="00437F96">
              <w:rPr>
                <w:rFonts w:ascii="Times New Roman" w:eastAsia="Times New Roman" w:hAnsi="Times New Roman" w:cs="Times New Roman"/>
                <w:sz w:val="24"/>
              </w:rPr>
              <w:t xml:space="preserve"> 2021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План</w:t>
      </w:r>
    </w:p>
    <w:p w:rsidR="00BB6CAC" w:rsidRPr="00597A55" w:rsidRDefault="00BB6CAC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учебно-воспитательной работы</w:t>
      </w:r>
    </w:p>
    <w:p w:rsidR="00BB6CAC" w:rsidRPr="00597A55" w:rsidRDefault="00BB6CAC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муниципального бюджетного общеобразовательного</w:t>
      </w:r>
    </w:p>
    <w:p w:rsidR="00BB6CAC" w:rsidRPr="00597A55" w:rsidRDefault="00BB6CAC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 xml:space="preserve"> учреждения «</w:t>
      </w:r>
      <w:r w:rsidR="00770652"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  <w:lang w:val="tt-RU"/>
        </w:rPr>
        <w:t>Б</w:t>
      </w:r>
      <w:r w:rsidR="00437F96">
        <w:rPr>
          <w:rFonts w:ascii="Times New Roman" w:eastAsia="Times New Roman" w:hAnsi="Times New Roman" w:cs="Times New Roman"/>
          <w:b/>
          <w:sz w:val="40"/>
          <w:shd w:val="clear" w:color="auto" w:fill="FFFFFF"/>
          <w:lang w:val="tt-RU"/>
        </w:rPr>
        <w:t>угадин</w:t>
      </w:r>
      <w:r w:rsidR="00770652"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  <w:lang w:val="tt-RU"/>
        </w:rPr>
        <w:t>ская ООШ</w:t>
      </w:r>
      <w:r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» АМР РТ</w:t>
      </w:r>
    </w:p>
    <w:p w:rsidR="00BB6CAC" w:rsidRPr="00597A55" w:rsidRDefault="00437F96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на 2021/2022</w:t>
      </w:r>
      <w:r w:rsidR="00BB6CAC" w:rsidRPr="00597A55"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 xml:space="preserve"> учебный год</w:t>
      </w: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tt-RU"/>
        </w:rPr>
      </w:pPr>
    </w:p>
    <w:p w:rsidR="00016EED" w:rsidRPr="00597A55" w:rsidRDefault="00016EED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tt-RU"/>
        </w:rPr>
      </w:pPr>
    </w:p>
    <w:p w:rsidR="00016EED" w:rsidRPr="00597A55" w:rsidRDefault="00016EED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tt-RU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BB6CAC" w:rsidRPr="00597A55" w:rsidRDefault="00437F96" w:rsidP="00437F96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                                                                                      </w:t>
      </w:r>
      <w:r w:rsidR="00BB6CAC" w:rsidRPr="00597A5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Принято на педагогическом совете</w:t>
      </w:r>
    </w:p>
    <w:p w:rsidR="00BB6CAC" w:rsidRPr="00597A55" w:rsidRDefault="00437F96" w:rsidP="0077065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</w:t>
      </w:r>
      <w:r w:rsidR="00BB6CAC" w:rsidRPr="00597A55">
        <w:rPr>
          <w:rFonts w:ascii="Times New Roman" w:eastAsia="Times New Roman" w:hAnsi="Times New Roman" w:cs="Times New Roman"/>
          <w:sz w:val="24"/>
          <w:shd w:val="clear" w:color="auto" w:fill="FFFFFF"/>
        </w:rPr>
        <w:t>Протокол №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  <w:t>1</w:t>
      </w:r>
      <w:r w:rsidR="00BB6CAC" w:rsidRPr="00597A5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от </w:t>
      </w:r>
      <w:r w:rsidR="00770652" w:rsidRPr="00597A55"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  <w:t>31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августа 2021</w:t>
      </w:r>
      <w:r w:rsidR="00770652" w:rsidRPr="00597A55"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  <w:t xml:space="preserve"> </w:t>
      </w:r>
      <w:r w:rsidR="00BB6CAC" w:rsidRPr="00597A5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г.          </w:t>
      </w:r>
    </w:p>
    <w:p w:rsidR="00770652" w:rsidRPr="00597A55" w:rsidRDefault="00770652" w:rsidP="00770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770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770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BB6CAC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BB6CAC" w:rsidRPr="00597A55" w:rsidRDefault="00770652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  <w:r w:rsidRPr="00597A55"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  <w:t>Стар</w:t>
      </w:r>
      <w:r w:rsidR="00437F96"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  <w:t>ые Бугады</w:t>
      </w:r>
    </w:p>
    <w:p w:rsidR="00770652" w:rsidRPr="00597A55" w:rsidRDefault="00770652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770652" w:rsidRPr="00597A55" w:rsidRDefault="00770652" w:rsidP="00BB6CA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val="tt-RU"/>
        </w:rPr>
      </w:pPr>
    </w:p>
    <w:p w:rsidR="00E8788B" w:rsidRDefault="00E8788B" w:rsidP="00E8788B">
      <w:pPr>
        <w:pStyle w:val="a3"/>
        <w:rPr>
          <w:szCs w:val="22"/>
          <w:shd w:val="clear" w:color="auto" w:fill="FFFFFF"/>
          <w:lang w:val="tt-RU"/>
        </w:rPr>
      </w:pPr>
    </w:p>
    <w:p w:rsidR="00E8788B" w:rsidRDefault="00E8788B" w:rsidP="00E8788B">
      <w:pPr>
        <w:pStyle w:val="a3"/>
        <w:rPr>
          <w:szCs w:val="22"/>
          <w:shd w:val="clear" w:color="auto" w:fill="FFFFFF"/>
          <w:lang w:val="tt-RU"/>
        </w:rPr>
      </w:pPr>
    </w:p>
    <w:p w:rsidR="00E8788B" w:rsidRDefault="00E8788B" w:rsidP="00E8788B">
      <w:pPr>
        <w:pStyle w:val="a3"/>
        <w:rPr>
          <w:szCs w:val="22"/>
          <w:shd w:val="clear" w:color="auto" w:fill="FFFFFF"/>
          <w:lang w:val="tt-RU"/>
        </w:rPr>
      </w:pPr>
    </w:p>
    <w:p w:rsidR="00E8788B" w:rsidRDefault="00E8788B" w:rsidP="00E8788B">
      <w:pPr>
        <w:pStyle w:val="a3"/>
        <w:rPr>
          <w:szCs w:val="22"/>
          <w:shd w:val="clear" w:color="auto" w:fill="FFFFFF"/>
          <w:lang w:val="tt-RU"/>
        </w:rPr>
      </w:pPr>
    </w:p>
    <w:p w:rsidR="00E8788B" w:rsidRDefault="00E8788B" w:rsidP="00E8788B">
      <w:pPr>
        <w:pStyle w:val="a3"/>
        <w:rPr>
          <w:szCs w:val="22"/>
          <w:shd w:val="clear" w:color="auto" w:fill="FFFFFF"/>
          <w:lang w:val="tt-RU"/>
        </w:rPr>
      </w:pPr>
    </w:p>
    <w:p w:rsidR="00325CF5" w:rsidRDefault="00E8788B" w:rsidP="00E8788B">
      <w:pPr>
        <w:pStyle w:val="a3"/>
        <w:rPr>
          <w:szCs w:val="22"/>
          <w:shd w:val="clear" w:color="auto" w:fill="FFFFFF"/>
          <w:lang w:val="tt-RU"/>
        </w:rPr>
      </w:pPr>
      <w:r>
        <w:rPr>
          <w:szCs w:val="22"/>
          <w:shd w:val="clear" w:color="auto" w:fill="FFFFFF"/>
          <w:lang w:val="tt-RU"/>
        </w:rPr>
        <w:t xml:space="preserve">                </w:t>
      </w:r>
    </w:p>
    <w:p w:rsidR="00325CF5" w:rsidRPr="00E10DC0" w:rsidRDefault="00325CF5" w:rsidP="00325CF5">
      <w:pPr>
        <w:tabs>
          <w:tab w:val="left" w:pos="993"/>
          <w:tab w:val="num" w:pos="1984"/>
        </w:tabs>
        <w:spacing w:after="120" w:line="240" w:lineRule="auto"/>
        <w:ind w:left="28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10DC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Методическая тема школы: «</w:t>
      </w:r>
      <w:r w:rsidRPr="00E10DC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мотивация современного школьника и педагога как необходимое условие эффективности обучения при ФГОС НОО и ООО</w:t>
      </w:r>
      <w:r w:rsidRPr="00E10DC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»(2019-2024)</w:t>
      </w:r>
    </w:p>
    <w:p w:rsidR="00E001D8" w:rsidRPr="00325CF5" w:rsidRDefault="00E001D8" w:rsidP="00E001D8">
      <w:pPr>
        <w:pStyle w:val="a3"/>
        <w:ind w:firstLine="708"/>
        <w:jc w:val="center"/>
        <w:rPr>
          <w:b/>
        </w:rPr>
      </w:pPr>
    </w:p>
    <w:p w:rsidR="00DF3801" w:rsidRPr="001822AB" w:rsidRDefault="00DF3801" w:rsidP="00A07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FF0000"/>
          <w:sz w:val="23"/>
          <w:szCs w:val="23"/>
          <w:lang w:eastAsia="en-US"/>
        </w:rPr>
      </w:pPr>
      <w:r w:rsidRPr="001822AB">
        <w:rPr>
          <w:rFonts w:ascii="Times New Roman" w:eastAsiaTheme="minorHAnsi" w:hAnsi="Times New Roman" w:cs="Times New Roman"/>
          <w:b/>
          <w:bCs/>
          <w:color w:val="FF0000"/>
          <w:sz w:val="23"/>
          <w:szCs w:val="23"/>
          <w:lang w:eastAsia="en-US"/>
        </w:rPr>
        <w:t>Задачи на 2021-2022 учебный год: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1. Обеспечить качество и доступность образования в соответствии с требованиями ФГОС: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-совершенствовать внутришкольную систему оценки качества образования, сопоставляя реально достигаемые образовательные результаты с требованием ФГОС, социальным и личностным ожиданиям потребителей образовательных услуг;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повысить качество образования;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применять дистанционные технологии в период неблагополучной санитарно-эпидемиологической ситуации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2. Повысить качество образования в школе: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- созд</w:t>
      </w: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ать условия для повышения образования;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совершенствовать механизмы повышения мотивации учащихся к учебной и проектной деятельности;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расширить формы взаимодействия с родителями;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повысить уровень общешкольных мероприятий и конкурсов, улучшить качество проводимых тематических классных часов;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3. 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- </w:t>
      </w: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повысить эффективность работы по развитию творческих способностей, интеллектуально - нравственных качеств учащихся;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расширить освоение и использование разных форм организации обучения (экскурсии, практикумы, исследовательские работы).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4. Продолжить прохождение учителями-предметниками курсовой подготовки и переподготовки, самоподготовки: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- развитие системы самообразования, презентацию портфолио, результатов деятельности. </w:t>
      </w:r>
    </w:p>
    <w:p w:rsidR="00DF3801" w:rsidRPr="00DF3801" w:rsidRDefault="00DF3801" w:rsidP="00DF380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 xml:space="preserve">- </w:t>
      </w:r>
      <w:r w:rsidRPr="00DF380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совершенствование организационной, аналитической, прогнозирующей и творческой деятельности школьных методических объединений. </w:t>
      </w:r>
    </w:p>
    <w:p w:rsidR="001822AB" w:rsidRPr="00AF1181" w:rsidRDefault="00DF3801" w:rsidP="00AF1181">
      <w:pPr>
        <w:rPr>
          <w:rFonts w:ascii="Times New Roman" w:hAnsi="Times New Roman" w:cs="Times New Roman"/>
          <w:b/>
          <w:sz w:val="24"/>
          <w:szCs w:val="24"/>
        </w:rPr>
      </w:pPr>
      <w:r w:rsidRPr="00DF380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>5. Вести электронные журналы и дневники</w:t>
      </w:r>
      <w:r w:rsidR="00AF1181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>.</w:t>
      </w:r>
    </w:p>
    <w:p w:rsidR="00597A55" w:rsidRPr="00597A55" w:rsidRDefault="00597A55" w:rsidP="00597A55">
      <w:pPr>
        <w:pStyle w:val="11"/>
        <w:contextualSpacing w:val="0"/>
        <w:jc w:val="center"/>
        <w:rPr>
          <w:rFonts w:ascii="Times New Roman" w:hAnsi="Times New Roman" w:cs="Times New Roman"/>
          <w:b/>
        </w:rPr>
      </w:pPr>
      <w:r w:rsidRPr="00597A55">
        <w:rPr>
          <w:rFonts w:ascii="Times New Roman" w:hAnsi="Times New Roman" w:cs="Times New Roman"/>
          <w:b/>
        </w:rPr>
        <w:t>Циклогр</w:t>
      </w:r>
      <w:r w:rsidR="009D2FC6">
        <w:rPr>
          <w:rFonts w:ascii="Times New Roman" w:hAnsi="Times New Roman" w:cs="Times New Roman"/>
          <w:b/>
        </w:rPr>
        <w:t>амма методической работы на 2021-2022</w:t>
      </w:r>
      <w:r w:rsidRPr="00597A55">
        <w:rPr>
          <w:rFonts w:ascii="Times New Roman" w:hAnsi="Times New Roman" w:cs="Times New Roman"/>
          <w:b/>
        </w:rPr>
        <w:t xml:space="preserve"> учебный год</w:t>
      </w:r>
    </w:p>
    <w:p w:rsidR="00597A55" w:rsidRPr="00597A55" w:rsidRDefault="00597A55" w:rsidP="00597A55">
      <w:pPr>
        <w:pStyle w:val="11"/>
        <w:ind w:left="-284" w:firstLine="284"/>
        <w:contextualSpacing w:val="0"/>
        <w:rPr>
          <w:rFonts w:ascii="Times New Roman" w:hAnsi="Times New Roman" w:cs="Times New Roman"/>
          <w:b/>
        </w:rPr>
      </w:pPr>
    </w:p>
    <w:tbl>
      <w:tblPr>
        <w:tblW w:w="9782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27"/>
        <w:gridCol w:w="7655"/>
      </w:tblGrid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right="-533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97A55"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97A55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right="-533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97A55">
              <w:rPr>
                <w:rFonts w:ascii="Times New Roman" w:hAnsi="Times New Roman" w:cs="Times New Roman"/>
                <w:b/>
              </w:rPr>
              <w:t xml:space="preserve">Август 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contextualSpacing w:val="0"/>
              <w:rPr>
                <w:rFonts w:ascii="Times New Roman" w:hAnsi="Times New Roman" w:cs="Times New Roman"/>
                <w:u w:val="single"/>
              </w:rPr>
            </w:pPr>
            <w:r w:rsidRPr="00597A55">
              <w:rPr>
                <w:rFonts w:ascii="Times New Roman" w:hAnsi="Times New Roman" w:cs="Times New Roman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597A55">
              <w:rPr>
                <w:rFonts w:ascii="Times New Roman" w:hAnsi="Times New Roman" w:cs="Times New Roman"/>
              </w:rPr>
              <w:t>Оформление документации по методической работе (планы, графики и т. д.)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597A55">
              <w:rPr>
                <w:rFonts w:ascii="Times New Roman" w:hAnsi="Times New Roman" w:cs="Times New Roman"/>
              </w:rPr>
              <w:t>Назначение руководителей МО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За</w:t>
            </w:r>
            <w:r w:rsidR="00F92FE3">
              <w:rPr>
                <w:rFonts w:ascii="Times New Roman" w:hAnsi="Times New Roman" w:cs="Times New Roman"/>
                <w:color w:val="auto"/>
              </w:rPr>
              <w:t>седания ШМО "План работы на 2021-2022</w:t>
            </w:r>
            <w:r w:rsidRPr="00597A55">
              <w:rPr>
                <w:rFonts w:ascii="Times New Roman" w:hAnsi="Times New Roman" w:cs="Times New Roman"/>
                <w:color w:val="auto"/>
              </w:rPr>
              <w:t xml:space="preserve"> учебный год. Утверждение рабочих программ"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97A55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  <w:p w:rsidR="00597A55" w:rsidRPr="00597A55" w:rsidRDefault="00597A55" w:rsidP="00597A55">
            <w:pPr>
              <w:pStyle w:val="1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u w:val="single"/>
              </w:rPr>
            </w:pPr>
            <w:r w:rsidRPr="00597A55">
              <w:rPr>
                <w:rFonts w:ascii="Times New Roman" w:hAnsi="Times New Roman" w:cs="Times New Roman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Знакомство  с изменениями положения об аттестации педработников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Оформление информационно- аналитических документов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Оказание помощи молодым специалистам в планировании и проведении уроков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Составление графика посещения уроков учителей администрацией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Составление и утверждение графика взаимопосещения уроков учителями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lastRenderedPageBreak/>
              <w:t xml:space="preserve">Составление списка аттестуемых на 2020 год педработников. </w:t>
            </w:r>
          </w:p>
          <w:p w:rsidR="00597A55" w:rsidRPr="00597A55" w:rsidRDefault="00597A55" w:rsidP="00597A55">
            <w:pPr>
              <w:pStyle w:val="11"/>
              <w:spacing w:line="276" w:lineRule="auto"/>
              <w:ind w:left="360"/>
              <w:rPr>
                <w:rFonts w:ascii="Times New Roman" w:hAnsi="Times New Roman" w:cs="Times New Roman"/>
                <w:color w:val="auto"/>
                <w:highlight w:val="white"/>
              </w:rPr>
            </w:pPr>
            <w:r w:rsidRPr="00597A55">
              <w:rPr>
                <w:rFonts w:ascii="Times New Roman" w:hAnsi="Times New Roman" w:cs="Times New Roman"/>
                <w:color w:val="auto"/>
                <w:highlight w:val="white"/>
              </w:rPr>
              <w:t>9. Составление плана работы творческой группы педагогов школы (Методическая и информационная помощь при подготовке к конкурсу «Учитель года»)</w:t>
            </w:r>
          </w:p>
          <w:p w:rsidR="00597A55" w:rsidRPr="00597A55" w:rsidRDefault="00597A55" w:rsidP="00597A55">
            <w:pPr>
              <w:pStyle w:val="11"/>
              <w:spacing w:line="276" w:lineRule="auto"/>
              <w:ind w:left="360"/>
              <w:rPr>
                <w:rFonts w:ascii="Times New Roman" w:hAnsi="Times New Roman" w:cs="Times New Roman"/>
                <w:b/>
                <w:color w:val="0000FF"/>
                <w:highlight w:val="white"/>
              </w:rPr>
            </w:pPr>
            <w:r w:rsidRPr="00597A55">
              <w:rPr>
                <w:rFonts w:ascii="Times New Roman" w:hAnsi="Times New Roman" w:cs="Times New Roman"/>
                <w:color w:val="auto"/>
                <w:highlight w:val="white"/>
              </w:rPr>
              <w:t xml:space="preserve">10. Аттестация на СЗД 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597A55">
              <w:rPr>
                <w:rFonts w:ascii="Times New Roman" w:hAnsi="Times New Roman" w:cs="Times New Roman"/>
                <w:b/>
              </w:rPr>
              <w:lastRenderedPageBreak/>
              <w:t xml:space="preserve">Октябрь </w:t>
            </w:r>
          </w:p>
          <w:p w:rsidR="00597A55" w:rsidRPr="00597A55" w:rsidRDefault="00597A55" w:rsidP="00597A55">
            <w:pPr>
              <w:pStyle w:val="11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u w:val="single"/>
              </w:rPr>
            </w:pPr>
            <w:r w:rsidRPr="00597A55">
              <w:rPr>
                <w:rFonts w:ascii="Times New Roman" w:hAnsi="Times New Roman" w:cs="Times New Roman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7A55">
              <w:rPr>
                <w:rFonts w:ascii="Times New Roman" w:hAnsi="Times New Roman" w:cs="Times New Roman"/>
              </w:rPr>
              <w:t>Методическая помощь аттестуемым учителям  в подготовке документации, в работе на портале  "ЭО в РТ"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97A55">
              <w:rPr>
                <w:rFonts w:ascii="Times New Roman" w:hAnsi="Times New Roman" w:cs="Times New Roman"/>
              </w:rPr>
              <w:t>Организация анкетирования учителей по курсам ПК/контроль за посещением курсов ПК</w:t>
            </w:r>
          </w:p>
          <w:p w:rsidR="00597A55" w:rsidRPr="00597A55" w:rsidRDefault="00597A55" w:rsidP="00597A55">
            <w:pPr>
              <w:pStyle w:val="11"/>
              <w:spacing w:line="276" w:lineRule="auto"/>
              <w:ind w:left="720"/>
              <w:rPr>
                <w:rFonts w:ascii="Times New Roman" w:hAnsi="Times New Roman" w:cs="Times New Roman"/>
                <w:b/>
                <w:color w:val="0000FF"/>
                <w:sz w:val="22"/>
                <w:szCs w:val="22"/>
                <w:highlight w:val="white"/>
              </w:rPr>
            </w:pP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91" w:lineRule="auto"/>
              <w:ind w:left="260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Ноябрь </w:t>
            </w:r>
          </w:p>
          <w:p w:rsidR="00597A55" w:rsidRPr="00597A55" w:rsidRDefault="00597A55" w:rsidP="00597A55">
            <w:pPr>
              <w:pStyle w:val="11"/>
              <w:spacing w:line="291" w:lineRule="auto"/>
              <w:ind w:left="260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Методическая помощь аттестуемым учителям  в подготовке материалов для экспертизы, в подготовке к собеседованию при аттестационной комиссии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Организация и контроль записи педагогов  на курсы ПК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8"/>
              </w:numPr>
              <w:spacing w:line="276" w:lineRule="auto"/>
              <w:ind w:left="36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Составление графика выступлений на педчтениях  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9"/>
              </w:numPr>
              <w:tabs>
                <w:tab w:val="left" w:pos="620"/>
              </w:tabs>
              <w:spacing w:line="291" w:lineRule="auto"/>
              <w:ind w:hanging="36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highlight w:val="white"/>
              </w:rPr>
            </w:pP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91" w:lineRule="auto"/>
              <w:ind w:left="260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Декабрь </w:t>
            </w:r>
          </w:p>
          <w:p w:rsidR="00597A55" w:rsidRPr="00597A55" w:rsidRDefault="00597A55" w:rsidP="00597A55">
            <w:pPr>
              <w:pStyle w:val="11"/>
              <w:spacing w:line="291" w:lineRule="auto"/>
              <w:ind w:left="260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 xml:space="preserve">Методическая работа 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Проведение школьного конкурса «Учитель года». Отбор учителей для конкурса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  <w:highlight w:val="white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Подготовка отчетных документов МО. Заседания МО по итогам четверти/полугодия.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Январь</w:t>
            </w:r>
          </w:p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Подготовка к муниципальному этапу конкурса "Учитель года"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Подготовка  отчетов по пед. аттестации</w:t>
            </w:r>
          </w:p>
          <w:p w:rsidR="00597A55" w:rsidRPr="00597A55" w:rsidRDefault="00597A55" w:rsidP="00597A55">
            <w:pPr>
              <w:pStyle w:val="11"/>
              <w:tabs>
                <w:tab w:val="left" w:pos="620"/>
              </w:tabs>
              <w:spacing w:line="291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  <w:highlight w:val="white"/>
              </w:rPr>
            </w:pP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Февраль </w:t>
            </w:r>
          </w:p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Методическое сопровождение участников муниципального этапа  профконкурса "Учитель года". Огранизация работы творческой группы. 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Предметная неделя по англ. языку Театральная неделя по английскому языку.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Метод. сопровождение участников профконкурсов (зональный тур)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Март </w:t>
            </w:r>
          </w:p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Заседания МО по итогам 3  четверти. Сбор отчетных материалов МО 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Апрель </w:t>
            </w:r>
          </w:p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Участие в конкурсе театральных постановок на английском языке</w:t>
            </w: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Май </w:t>
            </w:r>
          </w:p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spacing w:line="276" w:lineRule="auto"/>
              <w:contextualSpacing w:val="0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Заседание МО, сбор отчетов по итогам года</w:t>
            </w:r>
          </w:p>
          <w:p w:rsidR="00597A55" w:rsidRPr="00597A55" w:rsidRDefault="00597A55" w:rsidP="00597A55">
            <w:pPr>
              <w:pStyle w:val="11"/>
              <w:tabs>
                <w:tab w:val="left" w:pos="620"/>
              </w:tabs>
              <w:spacing w:line="291" w:lineRule="auto"/>
              <w:ind w:left="720"/>
              <w:jc w:val="both"/>
              <w:rPr>
                <w:rFonts w:ascii="Times New Roman" w:hAnsi="Times New Roman" w:cs="Times New Roman"/>
                <w:color w:val="auto"/>
                <w:highlight w:val="white"/>
              </w:rPr>
            </w:pPr>
          </w:p>
        </w:tc>
      </w:tr>
      <w:tr w:rsidR="00597A55" w:rsidRPr="00597A55" w:rsidTr="00597A55"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ind w:firstLine="357"/>
              <w:contextualSpacing w:val="0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Июнь </w:t>
            </w:r>
          </w:p>
        </w:tc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A55" w:rsidRPr="00597A55" w:rsidRDefault="00597A55" w:rsidP="00597A55">
            <w:pPr>
              <w:pStyle w:val="11"/>
              <w:tabs>
                <w:tab w:val="left" w:pos="620"/>
              </w:tabs>
              <w:spacing w:line="291" w:lineRule="auto"/>
              <w:contextualSpacing w:val="0"/>
              <w:jc w:val="both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97A55">
              <w:rPr>
                <w:rFonts w:ascii="Times New Roman" w:hAnsi="Times New Roman" w:cs="Times New Roman"/>
                <w:color w:val="auto"/>
                <w:u w:val="single"/>
              </w:rPr>
              <w:t>Методическая работа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7"/>
              </w:numPr>
              <w:tabs>
                <w:tab w:val="left" w:pos="620"/>
              </w:tabs>
              <w:spacing w:line="291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Анализ результатов итоговой аттестации учащихся (выявление </w:t>
            </w:r>
            <w:r w:rsidRPr="00597A55">
              <w:rPr>
                <w:rFonts w:ascii="Times New Roman" w:hAnsi="Times New Roman" w:cs="Times New Roman"/>
                <w:color w:val="auto"/>
              </w:rPr>
              <w:lastRenderedPageBreak/>
              <w:t>недочетов в профессиональной подготовке учителей и планирование мероприятий по ее совершенствованию на новый учебный год)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7"/>
              </w:numPr>
              <w:tabs>
                <w:tab w:val="left" w:pos="620"/>
              </w:tabs>
              <w:spacing w:line="291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 xml:space="preserve">Сдача отчетных материалов </w:t>
            </w:r>
          </w:p>
          <w:p w:rsidR="00597A55" w:rsidRPr="00597A55" w:rsidRDefault="00597A55" w:rsidP="00DF3801">
            <w:pPr>
              <w:pStyle w:val="11"/>
              <w:numPr>
                <w:ilvl w:val="0"/>
                <w:numId w:val="17"/>
              </w:numPr>
              <w:tabs>
                <w:tab w:val="left" w:pos="620"/>
              </w:tabs>
              <w:spacing w:line="291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7A55">
              <w:rPr>
                <w:rFonts w:ascii="Times New Roman" w:hAnsi="Times New Roman" w:cs="Times New Roman"/>
                <w:color w:val="auto"/>
              </w:rPr>
              <w:t>Планирование методической деятельности на новый учебный год</w:t>
            </w:r>
          </w:p>
          <w:p w:rsidR="00597A55" w:rsidRPr="00597A55" w:rsidRDefault="00597A55" w:rsidP="00597A55">
            <w:pPr>
              <w:pStyle w:val="11"/>
              <w:tabs>
                <w:tab w:val="left" w:pos="620"/>
              </w:tabs>
              <w:spacing w:line="291" w:lineRule="auto"/>
              <w:ind w:left="720"/>
              <w:jc w:val="both"/>
              <w:rPr>
                <w:rFonts w:ascii="Times New Roman" w:hAnsi="Times New Roman" w:cs="Times New Roman"/>
                <w:color w:val="auto"/>
                <w:highlight w:val="white"/>
              </w:rPr>
            </w:pPr>
          </w:p>
        </w:tc>
      </w:tr>
    </w:tbl>
    <w:p w:rsidR="00407E04" w:rsidRDefault="00407E04">
      <w:pPr>
        <w:rPr>
          <w:sz w:val="24"/>
          <w:szCs w:val="24"/>
        </w:rPr>
      </w:pPr>
    </w:p>
    <w:p w:rsidR="0055767C" w:rsidRDefault="0055767C">
      <w:pPr>
        <w:rPr>
          <w:sz w:val="24"/>
          <w:szCs w:val="24"/>
        </w:rPr>
      </w:pPr>
    </w:p>
    <w:p w:rsidR="0055767C" w:rsidRDefault="0055767C">
      <w:pPr>
        <w:rPr>
          <w:sz w:val="24"/>
          <w:szCs w:val="24"/>
        </w:rPr>
      </w:pPr>
    </w:p>
    <w:p w:rsidR="0055767C" w:rsidRDefault="0055767C" w:rsidP="0055767C">
      <w:pPr>
        <w:pStyle w:val="a6"/>
        <w:widowControl w:val="0"/>
        <w:numPr>
          <w:ilvl w:val="0"/>
          <w:numId w:val="30"/>
        </w:numPr>
        <w:tabs>
          <w:tab w:val="left" w:pos="963"/>
        </w:tabs>
        <w:autoSpaceDE w:val="0"/>
        <w:autoSpaceDN w:val="0"/>
        <w:spacing w:before="1"/>
        <w:ind w:right="1861" w:hanging="2609"/>
        <w:contextualSpacing w:val="0"/>
        <w:rPr>
          <w:b/>
          <w:sz w:val="24"/>
        </w:rPr>
      </w:pPr>
      <w:r>
        <w:rPr>
          <w:b/>
          <w:sz w:val="24"/>
        </w:rPr>
        <w:t>Деятельность педагогического коллектива, направленная на улучшение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55767C" w:rsidRDefault="0055767C" w:rsidP="0055767C">
      <w:pPr>
        <w:pStyle w:val="af3"/>
        <w:spacing w:before="5"/>
        <w:rPr>
          <w:b/>
        </w:rPr>
      </w:pPr>
    </w:p>
    <w:p w:rsidR="0055767C" w:rsidRDefault="0055767C" w:rsidP="0055767C">
      <w:pPr>
        <w:pStyle w:val="Heading1"/>
        <w:numPr>
          <w:ilvl w:val="1"/>
          <w:numId w:val="30"/>
        </w:numPr>
        <w:tabs>
          <w:tab w:val="left" w:pos="3665"/>
        </w:tabs>
        <w:ind w:left="1243" w:hanging="421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всеобучу</w:t>
      </w:r>
    </w:p>
    <w:p w:rsidR="0055767C" w:rsidRDefault="0055767C" w:rsidP="0055767C">
      <w:pPr>
        <w:pStyle w:val="af3"/>
        <w:spacing w:before="8"/>
        <w:rPr>
          <w:b/>
        </w:rPr>
      </w:pPr>
    </w:p>
    <w:tbl>
      <w:tblPr>
        <w:tblStyle w:val="TableNormal"/>
        <w:tblW w:w="1034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812"/>
        <w:gridCol w:w="1701"/>
        <w:gridCol w:w="2268"/>
      </w:tblGrid>
      <w:tr w:rsidR="00C821FF" w:rsidTr="00C821FF">
        <w:trPr>
          <w:trHeight w:val="275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5812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Провести учёт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детей,</w:t>
            </w:r>
            <w:r w:rsidRPr="00C821FF">
              <w:rPr>
                <w:spacing w:val="56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подлежащих</w:t>
            </w:r>
          </w:p>
          <w:p w:rsidR="00C821FF" w:rsidRP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обучению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в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школе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21FF" w:rsidTr="00C821FF">
        <w:trPr>
          <w:trHeight w:val="275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2" w:type="dxa"/>
          </w:tcPr>
          <w:p w:rsidR="00C821FF" w:rsidRDefault="00C821FF" w:rsidP="00C821FF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Сбор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сведений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трудоустройстве</w:t>
            </w:r>
          </w:p>
          <w:p w:rsidR="00C821FF" w:rsidRP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выпускников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9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класс</w:t>
            </w:r>
            <w:r>
              <w:rPr>
                <w:sz w:val="24"/>
                <w:lang w:val="ru-RU"/>
              </w:rPr>
              <w:t>а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268" w:type="dxa"/>
          </w:tcPr>
          <w:p w:rsidR="00C821FF" w:rsidRPr="00C821FF" w:rsidRDefault="00C821F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Классны</w:t>
            </w:r>
            <w:r>
              <w:rPr>
                <w:sz w:val="24"/>
                <w:lang w:val="ru-RU"/>
              </w:rPr>
              <w:t>й</w:t>
            </w:r>
          </w:p>
          <w:p w:rsidR="00C821FF" w:rsidRPr="00C821FF" w:rsidRDefault="00C821F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руководител</w:t>
            </w:r>
            <w:r>
              <w:rPr>
                <w:sz w:val="24"/>
                <w:lang w:val="ru-RU"/>
              </w:rPr>
              <w:t>ь</w:t>
            </w:r>
          </w:p>
        </w:tc>
      </w:tr>
      <w:tr w:rsidR="00C821FF" w:rsidTr="00C821FF">
        <w:trPr>
          <w:trHeight w:val="586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1297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Проверка</w:t>
            </w:r>
            <w:r w:rsidRPr="00C821FF">
              <w:rPr>
                <w:spacing w:val="-9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списочного</w:t>
            </w:r>
            <w:r w:rsidRPr="00C821FF">
              <w:rPr>
                <w:spacing w:val="-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состава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обучающихся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классам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ря</w:t>
            </w:r>
          </w:p>
        </w:tc>
        <w:tc>
          <w:tcPr>
            <w:tcW w:w="2268" w:type="dxa"/>
          </w:tcPr>
          <w:p w:rsidR="00C821FF" w:rsidRPr="00C821FF" w:rsidRDefault="00C821FF" w:rsidP="00C821FF">
            <w:pPr>
              <w:pStyle w:val="TableParagraph"/>
              <w:ind w:right="417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Зам. дир. по УВР,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кл </w:t>
            </w:r>
            <w:r w:rsidRPr="00C821FF">
              <w:rPr>
                <w:sz w:val="24"/>
                <w:lang w:val="ru-RU"/>
              </w:rPr>
              <w:t>рук</w:t>
            </w:r>
          </w:p>
        </w:tc>
      </w:tr>
      <w:tr w:rsidR="00C821FF" w:rsidTr="00C821FF">
        <w:trPr>
          <w:trHeight w:val="835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Собеседование с педагогом -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библиотекарем школы о степени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обеспеченности</w:t>
            </w:r>
            <w:r w:rsidRPr="00C821FF">
              <w:rPr>
                <w:spacing w:val="-4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школьников</w:t>
            </w:r>
            <w:r w:rsidRPr="00C821FF">
              <w:rPr>
                <w:spacing w:val="-4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учебниками</w:t>
            </w:r>
          </w:p>
          <w:p w:rsidR="00C821FF" w:rsidRP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и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сохранности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учебного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фонда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школы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68" w:type="dxa"/>
          </w:tcPr>
          <w:p w:rsidR="00C821FF" w:rsidRDefault="00C821FF" w:rsidP="00C821F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2" w:type="dxa"/>
          </w:tcPr>
          <w:p w:rsid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 учебных</w:t>
            </w:r>
          </w:p>
          <w:p w:rsid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2" w:type="dxa"/>
          </w:tcPr>
          <w:p w:rsid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268" w:type="dxa"/>
          </w:tcPr>
          <w:p w:rsidR="00C821FF" w:rsidRPr="00C821FF" w:rsidRDefault="00C821F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Зам.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дир.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УВР,</w:t>
            </w:r>
          </w:p>
          <w:p w:rsidR="00C821FF" w:rsidRPr="00C821FF" w:rsidRDefault="00C821F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педагоги</w:t>
            </w:r>
          </w:p>
        </w:tc>
      </w:tr>
      <w:tr w:rsidR="00C821FF" w:rsidTr="00C821FF">
        <w:trPr>
          <w:trHeight w:val="566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589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Создание базы данных детей из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многодетных</w:t>
            </w:r>
            <w:r w:rsidRPr="00C821FF">
              <w:rPr>
                <w:spacing w:val="-5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</w:t>
            </w:r>
            <w:r w:rsidRPr="00C821FF">
              <w:rPr>
                <w:spacing w:val="5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малообеспеченных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,опекаемых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семей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C821FF" w:rsidRPr="00C821FF" w:rsidRDefault="00C821F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 ВР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Создание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базы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данных детей,</w:t>
            </w:r>
            <w:r w:rsidRPr="00C821FF">
              <w:rPr>
                <w:spacing w:val="59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 сирот,</w:t>
            </w:r>
          </w:p>
          <w:p w:rsidR="00C821FF" w:rsidRP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находящихся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под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опекой детей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 семей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C821FF" w:rsidRPr="00C821FF" w:rsidRDefault="00C821F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 ВР</w:t>
            </w:r>
          </w:p>
        </w:tc>
      </w:tr>
      <w:tr w:rsidR="00C821FF" w:rsidTr="00C821FF">
        <w:trPr>
          <w:trHeight w:val="567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119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Смотр санитарного состояния школьных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помещений,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соблюдение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техники</w:t>
            </w:r>
            <w:r>
              <w:rPr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821FF" w:rsidTr="00C821FF">
        <w:trPr>
          <w:trHeight w:val="553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Организация работы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пропаганде</w:t>
            </w:r>
          </w:p>
          <w:p w:rsidR="00C821FF" w:rsidRP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здорового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образа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жизни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2" w:type="dxa"/>
          </w:tcPr>
          <w:p w:rsid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821FF" w:rsidTr="00C821FF">
        <w:trPr>
          <w:trHeight w:val="1103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335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Организация работы с обучающимися,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мотивированными на обучение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(олимпиады,</w:t>
            </w:r>
            <w:r w:rsidRPr="00C821FF">
              <w:rPr>
                <w:spacing w:val="-4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конкурсы,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соревнования,</w:t>
            </w:r>
            <w:r>
              <w:rPr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интеллектуальные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марафоны)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21FF" w:rsidTr="00C821FF"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Контроль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выполнения</w:t>
            </w:r>
            <w:r w:rsidRPr="00C821FF">
              <w:rPr>
                <w:spacing w:val="-4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рабочих</w:t>
            </w:r>
          </w:p>
          <w:p w:rsidR="00C821FF" w:rsidRPr="00C821FF" w:rsidRDefault="00C821FF" w:rsidP="00C821FF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программ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всем</w:t>
            </w:r>
            <w:r w:rsidRPr="00C821FF">
              <w:rPr>
                <w:spacing w:val="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учебным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предметам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21FF" w:rsidTr="00C821FF">
        <w:trPr>
          <w:trHeight w:val="1169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535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Профориентация (изучение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профессиональных предпочтений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выпускников, связь с учебными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заведениями, оформление стендовой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информации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для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обучающихся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 их</w:t>
            </w:r>
            <w:r>
              <w:rPr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родителей)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C821FF" w:rsidRPr="00C821FF" w:rsidRDefault="00C821FF" w:rsidP="00C821FF">
            <w:pPr>
              <w:pStyle w:val="TableParagraph"/>
              <w:ind w:right="231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Зам. дир. по ВР, кл.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руководители 9кл</w:t>
            </w:r>
          </w:p>
        </w:tc>
      </w:tr>
      <w:tr w:rsidR="00C821FF" w:rsidTr="00C821FF">
        <w:trPr>
          <w:trHeight w:val="827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Работа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предупреждению</w:t>
            </w:r>
          </w:p>
          <w:p w:rsidR="00C821FF" w:rsidRPr="00C821FF" w:rsidRDefault="00C821FF" w:rsidP="00C821FF">
            <w:pPr>
              <w:pStyle w:val="TableParagraph"/>
              <w:spacing w:line="270" w:lineRule="atLeast"/>
              <w:ind w:right="985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неуспеваемости и профилактике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</w:tcPr>
          <w:p w:rsidR="00C821FF" w:rsidRPr="00C821FF" w:rsidRDefault="00C821FF" w:rsidP="00C821FF">
            <w:pPr>
              <w:pStyle w:val="TableParagraph"/>
              <w:ind w:right="417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Зам. дир. по УВР,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</w:t>
            </w:r>
          </w:p>
        </w:tc>
      </w:tr>
      <w:tr w:rsidR="00C821FF" w:rsidTr="00C821FF">
        <w:trPr>
          <w:trHeight w:val="827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Организация работы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подготовке</w:t>
            </w:r>
          </w:p>
          <w:p w:rsidR="00C821FF" w:rsidRPr="00C821FF" w:rsidRDefault="00C821FF" w:rsidP="00C821FF">
            <w:pPr>
              <w:pStyle w:val="TableParagraph"/>
              <w:spacing w:line="270" w:lineRule="atLeast"/>
              <w:ind w:right="934"/>
              <w:jc w:val="both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обучающихся к государственной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(итоговой)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C821FF" w:rsidTr="00C821FF">
        <w:trPr>
          <w:trHeight w:val="277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12" w:type="dxa"/>
          </w:tcPr>
          <w:p w:rsidR="00C821FF" w:rsidRDefault="00C821FF" w:rsidP="00C821F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C821FF" w:rsidTr="00C821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4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ind w:left="0"/>
            </w:pPr>
          </w:p>
        </w:tc>
        <w:tc>
          <w:tcPr>
            <w:tcW w:w="5812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 успеваемости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821FF" w:rsidTr="00C821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63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12" w:type="dxa"/>
          </w:tcPr>
          <w:p w:rsidR="00C821FF" w:rsidRPr="00C821FF" w:rsidRDefault="00C821FF" w:rsidP="00C821FF">
            <w:pPr>
              <w:pStyle w:val="TableParagraph"/>
              <w:ind w:right="271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Организация индивидуальной работы с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обучающимися, имеющими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неудовлетворительные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отметки по</w:t>
            </w:r>
            <w:r>
              <w:rPr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предметам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821FF" w:rsidRDefault="00C821FF" w:rsidP="00462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C821FF" w:rsidTr="00C821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12" w:type="dxa"/>
          </w:tcPr>
          <w:p w:rsidR="00C821FF" w:rsidRPr="00C821FF" w:rsidRDefault="00C821F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Ведение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журналов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ТБ, проведение</w:t>
            </w:r>
          </w:p>
          <w:p w:rsidR="00C821FF" w:rsidRPr="00C821FF" w:rsidRDefault="00C821F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инструктажа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обучающимися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821FF" w:rsidRDefault="00C821F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821FF" w:rsidTr="00C821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5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12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</w:p>
        </w:tc>
        <w:tc>
          <w:tcPr>
            <w:tcW w:w="1701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268" w:type="dxa"/>
          </w:tcPr>
          <w:p w:rsidR="00C821FF" w:rsidRDefault="00C821F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55767C" w:rsidRDefault="0055767C">
      <w:pPr>
        <w:rPr>
          <w:sz w:val="24"/>
          <w:szCs w:val="24"/>
        </w:rPr>
      </w:pPr>
    </w:p>
    <w:p w:rsidR="00C821FF" w:rsidRPr="00C821FF" w:rsidRDefault="00C821FF" w:rsidP="00C821FF">
      <w:pPr>
        <w:pStyle w:val="a6"/>
        <w:widowControl w:val="0"/>
        <w:numPr>
          <w:ilvl w:val="1"/>
          <w:numId w:val="30"/>
        </w:numPr>
        <w:tabs>
          <w:tab w:val="left" w:pos="2235"/>
        </w:tabs>
        <w:autoSpaceDE w:val="0"/>
        <w:autoSpaceDN w:val="0"/>
        <w:spacing w:before="90"/>
        <w:ind w:left="2234" w:hanging="421"/>
        <w:contextualSpacing w:val="0"/>
        <w:jc w:val="left"/>
        <w:rPr>
          <w:rFonts w:ascii="Times New Roman" w:hAnsi="Times New Roman" w:cs="Times New Roman"/>
          <w:b/>
        </w:rPr>
      </w:pPr>
      <w:r w:rsidRPr="00C821FF">
        <w:rPr>
          <w:rFonts w:ascii="Times New Roman" w:hAnsi="Times New Roman" w:cs="Times New Roman"/>
          <w:b/>
        </w:rPr>
        <w:t>План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работы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по</w:t>
      </w:r>
      <w:r w:rsidRPr="00C821FF">
        <w:rPr>
          <w:rFonts w:ascii="Times New Roman" w:hAnsi="Times New Roman" w:cs="Times New Roman"/>
          <w:b/>
          <w:spacing w:val="-1"/>
        </w:rPr>
        <w:t xml:space="preserve"> </w:t>
      </w:r>
      <w:r w:rsidRPr="00C821FF">
        <w:rPr>
          <w:rFonts w:ascii="Times New Roman" w:hAnsi="Times New Roman" w:cs="Times New Roman"/>
          <w:b/>
        </w:rPr>
        <w:t>реализации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ФГОС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в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1-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9</w:t>
      </w:r>
      <w:r w:rsidRPr="00C821FF">
        <w:rPr>
          <w:rFonts w:ascii="Times New Roman" w:hAnsi="Times New Roman" w:cs="Times New Roman"/>
          <w:b/>
          <w:spacing w:val="-2"/>
        </w:rPr>
        <w:t xml:space="preserve"> </w:t>
      </w:r>
      <w:r w:rsidRPr="00C821FF">
        <w:rPr>
          <w:rFonts w:ascii="Times New Roman" w:hAnsi="Times New Roman" w:cs="Times New Roman"/>
          <w:b/>
        </w:rPr>
        <w:t>классах.</w:t>
      </w:r>
    </w:p>
    <w:p w:rsidR="00C821FF" w:rsidRPr="00C821FF" w:rsidRDefault="00C821FF" w:rsidP="00C821FF">
      <w:pPr>
        <w:pStyle w:val="Heading1"/>
        <w:ind w:left="300"/>
        <w:rPr>
          <w:b w:val="0"/>
          <w:sz w:val="22"/>
          <w:szCs w:val="22"/>
        </w:rPr>
      </w:pPr>
      <w:r w:rsidRPr="00C821FF">
        <w:rPr>
          <w:sz w:val="22"/>
          <w:szCs w:val="22"/>
        </w:rPr>
        <w:t>Задачи</w:t>
      </w:r>
      <w:r w:rsidRPr="00C821FF">
        <w:rPr>
          <w:b w:val="0"/>
          <w:sz w:val="22"/>
          <w:szCs w:val="22"/>
        </w:rPr>
        <w:t>:</w:t>
      </w:r>
    </w:p>
    <w:p w:rsidR="00C821FF" w:rsidRPr="00C821FF" w:rsidRDefault="00C821FF" w:rsidP="00C821FF">
      <w:pPr>
        <w:pStyle w:val="a6"/>
        <w:widowControl w:val="0"/>
        <w:numPr>
          <w:ilvl w:val="0"/>
          <w:numId w:val="31"/>
        </w:numPr>
        <w:tabs>
          <w:tab w:val="left" w:pos="1020"/>
        </w:tabs>
        <w:autoSpaceDE w:val="0"/>
        <w:autoSpaceDN w:val="0"/>
        <w:spacing w:line="274" w:lineRule="exact"/>
        <w:contextualSpacing w:val="0"/>
        <w:rPr>
          <w:rFonts w:ascii="Times New Roman" w:hAnsi="Times New Roman" w:cs="Times New Roman"/>
        </w:rPr>
      </w:pPr>
      <w:r w:rsidRPr="00C821FF">
        <w:rPr>
          <w:rFonts w:ascii="Times New Roman" w:hAnsi="Times New Roman" w:cs="Times New Roman"/>
        </w:rPr>
        <w:t>Реализация</w:t>
      </w:r>
      <w:r w:rsidRPr="00C821FF">
        <w:rPr>
          <w:rFonts w:ascii="Times New Roman" w:hAnsi="Times New Roman" w:cs="Times New Roman"/>
          <w:spacing w:val="-2"/>
        </w:rPr>
        <w:t xml:space="preserve"> </w:t>
      </w:r>
      <w:r w:rsidRPr="00C821FF">
        <w:rPr>
          <w:rFonts w:ascii="Times New Roman" w:hAnsi="Times New Roman" w:cs="Times New Roman"/>
        </w:rPr>
        <w:t>ФГОС</w:t>
      </w:r>
      <w:r w:rsidRPr="00C821FF">
        <w:rPr>
          <w:rFonts w:ascii="Times New Roman" w:hAnsi="Times New Roman" w:cs="Times New Roman"/>
          <w:spacing w:val="-1"/>
        </w:rPr>
        <w:t xml:space="preserve"> </w:t>
      </w:r>
      <w:r w:rsidRPr="00C821FF">
        <w:rPr>
          <w:rFonts w:ascii="Times New Roman" w:hAnsi="Times New Roman" w:cs="Times New Roman"/>
        </w:rPr>
        <w:t>в</w:t>
      </w:r>
      <w:r w:rsidRPr="00C821FF">
        <w:rPr>
          <w:rFonts w:ascii="Times New Roman" w:hAnsi="Times New Roman" w:cs="Times New Roman"/>
          <w:spacing w:val="-2"/>
        </w:rPr>
        <w:t xml:space="preserve"> </w:t>
      </w:r>
      <w:r w:rsidRPr="00C821FF">
        <w:rPr>
          <w:rFonts w:ascii="Times New Roman" w:hAnsi="Times New Roman" w:cs="Times New Roman"/>
        </w:rPr>
        <w:t>1-</w:t>
      </w:r>
      <w:r w:rsidRPr="00C821FF">
        <w:rPr>
          <w:rFonts w:ascii="Times New Roman" w:hAnsi="Times New Roman" w:cs="Times New Roman"/>
          <w:spacing w:val="-5"/>
        </w:rPr>
        <w:t xml:space="preserve"> </w:t>
      </w:r>
      <w:r w:rsidRPr="00C821FF">
        <w:rPr>
          <w:rFonts w:ascii="Times New Roman" w:hAnsi="Times New Roman" w:cs="Times New Roman"/>
        </w:rPr>
        <w:t>11</w:t>
      </w:r>
      <w:r w:rsidRPr="00C821FF">
        <w:rPr>
          <w:rFonts w:ascii="Times New Roman" w:hAnsi="Times New Roman" w:cs="Times New Roman"/>
          <w:spacing w:val="-1"/>
        </w:rPr>
        <w:t xml:space="preserve"> </w:t>
      </w:r>
      <w:r w:rsidRPr="00C821FF">
        <w:rPr>
          <w:rFonts w:ascii="Times New Roman" w:hAnsi="Times New Roman" w:cs="Times New Roman"/>
        </w:rPr>
        <w:t>классах в</w:t>
      </w:r>
      <w:r w:rsidRPr="00C821FF">
        <w:rPr>
          <w:rFonts w:ascii="Times New Roman" w:hAnsi="Times New Roman" w:cs="Times New Roman"/>
          <w:spacing w:val="-2"/>
        </w:rPr>
        <w:t xml:space="preserve"> </w:t>
      </w:r>
      <w:r w:rsidRPr="00C821FF">
        <w:rPr>
          <w:rFonts w:ascii="Times New Roman" w:hAnsi="Times New Roman" w:cs="Times New Roman"/>
        </w:rPr>
        <w:t>соответствии с</w:t>
      </w:r>
      <w:r w:rsidRPr="00C821FF">
        <w:rPr>
          <w:rFonts w:ascii="Times New Roman" w:hAnsi="Times New Roman" w:cs="Times New Roman"/>
          <w:spacing w:val="-2"/>
        </w:rPr>
        <w:t xml:space="preserve"> </w:t>
      </w:r>
      <w:r w:rsidRPr="00C821FF">
        <w:rPr>
          <w:rFonts w:ascii="Times New Roman" w:hAnsi="Times New Roman" w:cs="Times New Roman"/>
        </w:rPr>
        <w:t>нормативными</w:t>
      </w:r>
      <w:r w:rsidRPr="00C821FF">
        <w:rPr>
          <w:rFonts w:ascii="Times New Roman" w:hAnsi="Times New Roman" w:cs="Times New Roman"/>
          <w:spacing w:val="-3"/>
        </w:rPr>
        <w:t xml:space="preserve"> </w:t>
      </w:r>
      <w:r w:rsidRPr="00C821FF">
        <w:rPr>
          <w:rFonts w:ascii="Times New Roman" w:hAnsi="Times New Roman" w:cs="Times New Roman"/>
        </w:rPr>
        <w:t>документами.</w:t>
      </w:r>
    </w:p>
    <w:p w:rsidR="00C821FF" w:rsidRPr="00C821FF" w:rsidRDefault="00C821FF" w:rsidP="00C821FF">
      <w:pPr>
        <w:pStyle w:val="a6"/>
        <w:widowControl w:val="0"/>
        <w:numPr>
          <w:ilvl w:val="0"/>
          <w:numId w:val="31"/>
        </w:numPr>
        <w:tabs>
          <w:tab w:val="left" w:pos="1020"/>
        </w:tabs>
        <w:autoSpaceDE w:val="0"/>
        <w:autoSpaceDN w:val="0"/>
        <w:spacing w:before="41"/>
        <w:contextualSpacing w:val="0"/>
        <w:rPr>
          <w:rFonts w:ascii="Times New Roman" w:hAnsi="Times New Roman" w:cs="Times New Roman"/>
        </w:rPr>
      </w:pPr>
      <w:r w:rsidRPr="00C821FF">
        <w:rPr>
          <w:rFonts w:ascii="Times New Roman" w:hAnsi="Times New Roman" w:cs="Times New Roman"/>
        </w:rPr>
        <w:t>Методическое</w:t>
      </w:r>
      <w:r w:rsidRPr="00C821FF">
        <w:rPr>
          <w:rFonts w:ascii="Times New Roman" w:hAnsi="Times New Roman" w:cs="Times New Roman"/>
          <w:spacing w:val="58"/>
        </w:rPr>
        <w:t xml:space="preserve"> </w:t>
      </w:r>
      <w:r w:rsidRPr="00C821FF">
        <w:rPr>
          <w:rFonts w:ascii="Times New Roman" w:hAnsi="Times New Roman" w:cs="Times New Roman"/>
        </w:rPr>
        <w:t>и</w:t>
      </w:r>
      <w:r w:rsidRPr="00C821FF">
        <w:rPr>
          <w:rFonts w:ascii="Times New Roman" w:hAnsi="Times New Roman" w:cs="Times New Roman"/>
          <w:spacing w:val="60"/>
        </w:rPr>
        <w:t xml:space="preserve"> </w:t>
      </w:r>
      <w:r w:rsidRPr="00C821FF">
        <w:rPr>
          <w:rFonts w:ascii="Times New Roman" w:hAnsi="Times New Roman" w:cs="Times New Roman"/>
        </w:rPr>
        <w:t>информационное</w:t>
      </w:r>
      <w:r w:rsidRPr="00C821FF">
        <w:rPr>
          <w:rFonts w:ascii="Times New Roman" w:hAnsi="Times New Roman" w:cs="Times New Roman"/>
          <w:spacing w:val="59"/>
        </w:rPr>
        <w:t xml:space="preserve"> </w:t>
      </w:r>
      <w:r w:rsidRPr="00C821FF">
        <w:rPr>
          <w:rFonts w:ascii="Times New Roman" w:hAnsi="Times New Roman" w:cs="Times New Roman"/>
        </w:rPr>
        <w:t>сопровождение</w:t>
      </w:r>
      <w:r w:rsidRPr="00C821FF">
        <w:rPr>
          <w:rFonts w:ascii="Times New Roman" w:hAnsi="Times New Roman" w:cs="Times New Roman"/>
          <w:spacing w:val="58"/>
        </w:rPr>
        <w:t xml:space="preserve"> </w:t>
      </w:r>
      <w:r w:rsidRPr="00C821FF">
        <w:rPr>
          <w:rFonts w:ascii="Times New Roman" w:hAnsi="Times New Roman" w:cs="Times New Roman"/>
        </w:rPr>
        <w:t>реализации</w:t>
      </w:r>
      <w:r w:rsidRPr="00C821FF">
        <w:rPr>
          <w:rFonts w:ascii="Times New Roman" w:hAnsi="Times New Roman" w:cs="Times New Roman"/>
          <w:spacing w:val="60"/>
        </w:rPr>
        <w:t xml:space="preserve"> </w:t>
      </w:r>
      <w:r w:rsidRPr="00C821FF">
        <w:rPr>
          <w:rFonts w:ascii="Times New Roman" w:hAnsi="Times New Roman" w:cs="Times New Roman"/>
        </w:rPr>
        <w:t>ФГОС  в</w:t>
      </w:r>
      <w:r w:rsidRPr="00C821FF">
        <w:rPr>
          <w:rFonts w:ascii="Times New Roman" w:hAnsi="Times New Roman" w:cs="Times New Roman"/>
          <w:spacing w:val="58"/>
        </w:rPr>
        <w:t xml:space="preserve"> </w:t>
      </w:r>
      <w:r w:rsidRPr="00C821FF">
        <w:rPr>
          <w:rFonts w:ascii="Times New Roman" w:hAnsi="Times New Roman" w:cs="Times New Roman"/>
        </w:rPr>
        <w:t>5-</w:t>
      </w:r>
      <w:r w:rsidRPr="00C821FF">
        <w:rPr>
          <w:rFonts w:ascii="Times New Roman" w:hAnsi="Times New Roman" w:cs="Times New Roman"/>
          <w:spacing w:val="59"/>
        </w:rPr>
        <w:t xml:space="preserve"> </w:t>
      </w:r>
      <w:r w:rsidRPr="00C821FF">
        <w:rPr>
          <w:rFonts w:ascii="Times New Roman" w:hAnsi="Times New Roman" w:cs="Times New Roman"/>
        </w:rPr>
        <w:t>9</w:t>
      </w:r>
    </w:p>
    <w:p w:rsidR="00C821FF" w:rsidRPr="00C821FF" w:rsidRDefault="00C821FF" w:rsidP="00C821FF">
      <w:pPr>
        <w:pStyle w:val="af3"/>
        <w:spacing w:before="43" w:after="47"/>
        <w:ind w:left="1020"/>
        <w:rPr>
          <w:rFonts w:ascii="Times New Roman" w:hAnsi="Times New Roman" w:cs="Times New Roman"/>
        </w:rPr>
      </w:pPr>
      <w:r w:rsidRPr="00C821FF">
        <w:rPr>
          <w:rFonts w:ascii="Times New Roman" w:hAnsi="Times New Roman" w:cs="Times New Roman"/>
        </w:rPr>
        <w:t>классах в</w:t>
      </w:r>
      <w:r w:rsidRPr="00C821FF">
        <w:rPr>
          <w:rFonts w:ascii="Times New Roman" w:hAnsi="Times New Roman" w:cs="Times New Roman"/>
          <w:spacing w:val="-2"/>
        </w:rPr>
        <w:t xml:space="preserve"> </w:t>
      </w:r>
      <w:r w:rsidRPr="00C821FF">
        <w:rPr>
          <w:rFonts w:ascii="Times New Roman" w:hAnsi="Times New Roman" w:cs="Times New Roman"/>
        </w:rPr>
        <w:t>течение</w:t>
      </w:r>
      <w:r w:rsidRPr="00C821FF">
        <w:rPr>
          <w:rFonts w:ascii="Times New Roman" w:hAnsi="Times New Roman" w:cs="Times New Roman"/>
          <w:spacing w:val="-3"/>
        </w:rPr>
        <w:t xml:space="preserve"> </w:t>
      </w:r>
      <w:r w:rsidRPr="00C821FF">
        <w:rPr>
          <w:rFonts w:ascii="Times New Roman" w:hAnsi="Times New Roman" w:cs="Times New Roman"/>
        </w:rPr>
        <w:t>2021-2022</w:t>
      </w:r>
      <w:r w:rsidRPr="00C821FF">
        <w:rPr>
          <w:rFonts w:ascii="Times New Roman" w:hAnsi="Times New Roman" w:cs="Times New Roman"/>
          <w:spacing w:val="1"/>
        </w:rPr>
        <w:t xml:space="preserve"> </w:t>
      </w:r>
      <w:r w:rsidRPr="00C821FF">
        <w:rPr>
          <w:rFonts w:ascii="Times New Roman" w:hAnsi="Times New Roman" w:cs="Times New Roman"/>
        </w:rPr>
        <w:t>учебного</w:t>
      </w:r>
      <w:r w:rsidRPr="00C821FF">
        <w:rPr>
          <w:rFonts w:ascii="Times New Roman" w:hAnsi="Times New Roman" w:cs="Times New Roman"/>
          <w:spacing w:val="-2"/>
        </w:rPr>
        <w:t xml:space="preserve"> </w:t>
      </w:r>
      <w:r w:rsidRPr="00C821FF">
        <w:rPr>
          <w:rFonts w:ascii="Times New Roman" w:hAnsi="Times New Roman" w:cs="Times New Roman"/>
        </w:rPr>
        <w:t>года.</w:t>
      </w:r>
    </w:p>
    <w:tbl>
      <w:tblPr>
        <w:tblStyle w:val="TableNormal"/>
        <w:tblW w:w="1036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546"/>
        <w:gridCol w:w="1275"/>
        <w:gridCol w:w="1275"/>
        <w:gridCol w:w="1702"/>
      </w:tblGrid>
      <w:tr w:rsidR="00C821FF" w:rsidTr="00604F25">
        <w:trPr>
          <w:trHeight w:val="834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6" w:lineRule="auto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46" w:type="dxa"/>
          </w:tcPr>
          <w:p w:rsidR="00C821FF" w:rsidRDefault="00C821FF" w:rsidP="004625AF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6" w:lineRule="auto"/>
              <w:ind w:left="10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енные</w:t>
            </w:r>
          </w:p>
        </w:tc>
        <w:tc>
          <w:tcPr>
            <w:tcW w:w="1702" w:type="dxa"/>
          </w:tcPr>
          <w:p w:rsidR="00C821FF" w:rsidRDefault="00C821FF" w:rsidP="004625AF">
            <w:pPr>
              <w:pStyle w:val="TableParagraph"/>
              <w:spacing w:line="276" w:lineRule="auto"/>
              <w:ind w:left="10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C821FF" w:rsidTr="00604F25">
        <w:trPr>
          <w:trHeight w:val="517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798" w:type="dxa"/>
            <w:gridSpan w:val="4"/>
          </w:tcPr>
          <w:p w:rsidR="00C821FF" w:rsidRDefault="00C821FF" w:rsidP="004625AF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C821FF" w:rsidTr="00604F25">
        <w:trPr>
          <w:trHeight w:val="830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546" w:type="dxa"/>
          </w:tcPr>
          <w:p w:rsidR="00C821FF" w:rsidRPr="00C821FF" w:rsidRDefault="00C821FF" w:rsidP="004625AF">
            <w:pPr>
              <w:pStyle w:val="TableParagraph"/>
              <w:spacing w:line="276" w:lineRule="auto"/>
              <w:ind w:right="104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Планирование деятельности ШМО начальной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школы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C821FF" w:rsidRPr="00C821FF" w:rsidRDefault="00C821FF" w:rsidP="00C821FF">
            <w:pPr>
              <w:pStyle w:val="TableParagraph"/>
              <w:spacing w:line="276" w:lineRule="auto"/>
              <w:ind w:left="105" w:right="261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План работы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 xml:space="preserve">ШМО </w:t>
            </w:r>
          </w:p>
          <w:p w:rsidR="00C821FF" w:rsidRPr="00C821FF" w:rsidRDefault="00C821FF" w:rsidP="004625AF">
            <w:pPr>
              <w:pStyle w:val="TableParagraph"/>
              <w:ind w:left="105"/>
              <w:rPr>
                <w:sz w:val="24"/>
                <w:lang w:val="ru-RU"/>
              </w:rPr>
            </w:pPr>
          </w:p>
        </w:tc>
      </w:tr>
      <w:tr w:rsidR="00C821FF" w:rsidTr="00604F25">
        <w:trPr>
          <w:trHeight w:val="1275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546" w:type="dxa"/>
          </w:tcPr>
          <w:p w:rsidR="00C821FF" w:rsidRPr="00C821FF" w:rsidRDefault="00C821FF" w:rsidP="004625AF">
            <w:pPr>
              <w:pStyle w:val="TableParagraph"/>
              <w:spacing w:line="276" w:lineRule="auto"/>
              <w:ind w:right="115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Проведение совещаний о ходе реализации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ФГОС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НОО,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ФГОС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ООО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в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ОУ:</w:t>
            </w:r>
          </w:p>
          <w:p w:rsidR="00C821FF" w:rsidRPr="00C821FF" w:rsidRDefault="00C821FF" w:rsidP="00604F25">
            <w:pPr>
              <w:pStyle w:val="TableParagraph"/>
              <w:spacing w:line="276" w:lineRule="auto"/>
              <w:ind w:right="239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 промежуточных итогах реализации ФГОС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НОО в 1-4классах и ФГОС ООО в 5-9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классах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5" w:type="dxa"/>
          </w:tcPr>
          <w:p w:rsidR="00C821FF" w:rsidRPr="00C821FF" w:rsidRDefault="00C821FF" w:rsidP="004625AF">
            <w:pPr>
              <w:pStyle w:val="TableParagraph"/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Директор,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зам. дир.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УВР</w:t>
            </w:r>
          </w:p>
        </w:tc>
        <w:tc>
          <w:tcPr>
            <w:tcW w:w="1702" w:type="dxa"/>
          </w:tcPr>
          <w:p w:rsidR="00C821FF" w:rsidRPr="00C821FF" w:rsidRDefault="00C821FF" w:rsidP="00604F25">
            <w:pPr>
              <w:pStyle w:val="TableParagraph"/>
              <w:spacing w:line="276" w:lineRule="auto"/>
              <w:ind w:left="105" w:right="98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Аналитически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е справки,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решение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совещания</w:t>
            </w:r>
          </w:p>
        </w:tc>
      </w:tr>
      <w:tr w:rsidR="00C821FF" w:rsidTr="00604F25">
        <w:trPr>
          <w:trHeight w:val="2257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546" w:type="dxa"/>
          </w:tcPr>
          <w:p w:rsidR="00C821FF" w:rsidRPr="00C821FF" w:rsidRDefault="00C821FF" w:rsidP="004625AF">
            <w:pPr>
              <w:pStyle w:val="TableParagraph"/>
              <w:spacing w:line="276" w:lineRule="auto"/>
              <w:ind w:right="104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Мониторинг результатов освоения ООП НОО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 ООП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ООО:</w:t>
            </w:r>
          </w:p>
          <w:p w:rsidR="00C821FF" w:rsidRPr="00C821FF" w:rsidRDefault="00C821FF" w:rsidP="00C821FF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входная диагностика обучающихся 1 и 5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классов;</w:t>
            </w:r>
          </w:p>
          <w:p w:rsidR="00C821FF" w:rsidRDefault="00C821FF" w:rsidP="00C821FF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C821FF" w:rsidRPr="00C821FF" w:rsidRDefault="00C821FF" w:rsidP="00C821FF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spacing w:before="34" w:line="276" w:lineRule="auto"/>
              <w:ind w:right="159" w:firstLine="0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диагностика</w:t>
            </w:r>
            <w:r w:rsidRPr="00C821FF">
              <w:rPr>
                <w:spacing w:val="-3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результатов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освоения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ООП</w:t>
            </w:r>
            <w:r w:rsidRPr="00C821FF">
              <w:rPr>
                <w:spacing w:val="56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итогам</w:t>
            </w:r>
            <w:r w:rsidRPr="00C821FF">
              <w:rPr>
                <w:spacing w:val="-2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изучения  в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1-1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классах</w:t>
            </w:r>
          </w:p>
        </w:tc>
        <w:tc>
          <w:tcPr>
            <w:tcW w:w="1275" w:type="dxa"/>
          </w:tcPr>
          <w:p w:rsidR="00C821FF" w:rsidRPr="00C821FF" w:rsidRDefault="00C821FF" w:rsidP="004625AF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C821FF" w:rsidRPr="00C821FF" w:rsidRDefault="00C821FF" w:rsidP="004625AF">
            <w:pPr>
              <w:pStyle w:val="TableParagraph"/>
              <w:spacing w:before="6"/>
              <w:ind w:left="0"/>
              <w:rPr>
                <w:sz w:val="28"/>
                <w:lang w:val="ru-RU"/>
              </w:rPr>
            </w:pPr>
          </w:p>
          <w:p w:rsidR="00C821FF" w:rsidRDefault="00C821FF" w:rsidP="004625A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21FF" w:rsidRDefault="00C821FF" w:rsidP="004625AF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C821FF" w:rsidRDefault="00C821FF" w:rsidP="004625AF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604F25" w:rsidRDefault="00C821FF" w:rsidP="00604F25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 w:rsidRPr="00C821FF">
              <w:rPr>
                <w:sz w:val="24"/>
                <w:lang w:val="ru-RU"/>
              </w:rPr>
              <w:t>Анализ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результатов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мониторинга,</w:t>
            </w:r>
          </w:p>
          <w:p w:rsidR="00C821FF" w:rsidRDefault="00C821FF" w:rsidP="004625AF">
            <w:pPr>
              <w:pStyle w:val="TableParagraph"/>
              <w:spacing w:line="278" w:lineRule="auto"/>
              <w:ind w:left="105" w:right="188"/>
              <w:rPr>
                <w:sz w:val="24"/>
              </w:rPr>
            </w:pPr>
          </w:p>
        </w:tc>
      </w:tr>
      <w:tr w:rsidR="00C821FF" w:rsidTr="00604F25">
        <w:trPr>
          <w:trHeight w:val="985"/>
        </w:trPr>
        <w:tc>
          <w:tcPr>
            <w:tcW w:w="568" w:type="dxa"/>
          </w:tcPr>
          <w:p w:rsidR="00C821FF" w:rsidRDefault="00C821F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546" w:type="dxa"/>
          </w:tcPr>
          <w:p w:rsidR="00C821FF" w:rsidRPr="00C821FF" w:rsidRDefault="00C821F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Организация</w:t>
            </w:r>
            <w:r w:rsidRPr="00C821FF">
              <w:rPr>
                <w:spacing w:val="-4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дополнительного</w:t>
            </w:r>
            <w:r w:rsidRPr="00C821FF">
              <w:rPr>
                <w:spacing w:val="-1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образования:</w:t>
            </w:r>
          </w:p>
          <w:p w:rsidR="00C821FF" w:rsidRPr="00C821FF" w:rsidRDefault="00C821FF" w:rsidP="004625AF">
            <w:pPr>
              <w:pStyle w:val="TableParagraph"/>
              <w:spacing w:before="43" w:line="276" w:lineRule="auto"/>
              <w:ind w:right="927"/>
              <w:rPr>
                <w:sz w:val="24"/>
                <w:lang w:val="ru-RU"/>
              </w:rPr>
            </w:pPr>
            <w:r w:rsidRPr="00C821FF">
              <w:rPr>
                <w:sz w:val="24"/>
                <w:lang w:val="ru-RU"/>
              </w:rPr>
              <w:t>- согласование расписания занятий по</w:t>
            </w:r>
            <w:r w:rsidRPr="00C821FF">
              <w:rPr>
                <w:spacing w:val="-57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внеурочной деятельности</w:t>
            </w:r>
          </w:p>
        </w:tc>
        <w:tc>
          <w:tcPr>
            <w:tcW w:w="1275" w:type="dxa"/>
          </w:tcPr>
          <w:p w:rsidR="00C821FF" w:rsidRDefault="00C821FF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604F25" w:rsidRDefault="00C821FF" w:rsidP="00604F25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 w:rsidRPr="00C821FF">
              <w:rPr>
                <w:sz w:val="24"/>
                <w:lang w:val="ru-RU"/>
              </w:rPr>
              <w:t>Зам. дир.</w:t>
            </w:r>
            <w:r w:rsidRPr="00C821FF">
              <w:rPr>
                <w:spacing w:val="-58"/>
                <w:sz w:val="24"/>
                <w:lang w:val="ru-RU"/>
              </w:rPr>
              <w:t xml:space="preserve"> </w:t>
            </w:r>
            <w:r w:rsidRPr="00C821FF">
              <w:rPr>
                <w:sz w:val="24"/>
                <w:lang w:val="ru-RU"/>
              </w:rPr>
              <w:t>по УВР,</w:t>
            </w:r>
            <w:r w:rsidRPr="00C821FF">
              <w:rPr>
                <w:spacing w:val="1"/>
                <w:sz w:val="24"/>
                <w:lang w:val="ru-RU"/>
              </w:rPr>
              <w:t xml:space="preserve"> </w:t>
            </w:r>
          </w:p>
          <w:p w:rsidR="00C821FF" w:rsidRDefault="00C821FF" w:rsidP="004625A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C821FF" w:rsidRDefault="00C821FF" w:rsidP="004625AF">
            <w:pPr>
              <w:pStyle w:val="TableParagraph"/>
              <w:spacing w:line="278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Утверждённо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604F25" w:rsidTr="00604F25">
        <w:trPr>
          <w:trHeight w:val="518"/>
        </w:trPr>
        <w:tc>
          <w:tcPr>
            <w:tcW w:w="568" w:type="dxa"/>
          </w:tcPr>
          <w:p w:rsidR="00604F25" w:rsidRPr="00604F25" w:rsidRDefault="00604F25" w:rsidP="004625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   2</w:t>
            </w:r>
          </w:p>
        </w:tc>
        <w:tc>
          <w:tcPr>
            <w:tcW w:w="9798" w:type="dxa"/>
            <w:gridSpan w:val="4"/>
          </w:tcPr>
          <w:p w:rsidR="00604F25" w:rsidRDefault="00604F25" w:rsidP="004625AF">
            <w:pPr>
              <w:pStyle w:val="TableParagraph"/>
              <w:spacing w:before="1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04F25" w:rsidTr="00604F25">
        <w:trPr>
          <w:trHeight w:val="1297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546" w:type="dxa"/>
          </w:tcPr>
          <w:p w:rsidR="00604F25" w:rsidRDefault="00604F25" w:rsidP="004625AF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Отслеживание и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 изменениях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8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</w:tr>
      <w:tr w:rsidR="00604F25" w:rsidTr="00604F25">
        <w:trPr>
          <w:trHeight w:val="2738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546" w:type="dxa"/>
          </w:tcPr>
          <w:p w:rsidR="00604F25" w:rsidRPr="00604F25" w:rsidRDefault="00604F25" w:rsidP="00604F25">
            <w:pPr>
              <w:pStyle w:val="TableParagraph"/>
              <w:spacing w:line="276" w:lineRule="auto"/>
              <w:ind w:right="186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Внесение корректив в нормативно- правовые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документы ОУ по итогам их апробации с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учётом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изменений федерального и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регионального уровней и ООП 1-4, 5-9классов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593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604F25" w:rsidTr="00604F25">
        <w:trPr>
          <w:trHeight w:val="517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798" w:type="dxa"/>
            <w:gridSpan w:val="4"/>
          </w:tcPr>
          <w:p w:rsidR="00604F25" w:rsidRDefault="00604F25" w:rsidP="004625AF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04F25" w:rsidTr="00604F25">
        <w:trPr>
          <w:trHeight w:val="979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546" w:type="dxa"/>
          </w:tcPr>
          <w:p w:rsidR="00604F25" w:rsidRPr="00604F25" w:rsidRDefault="00604F25" w:rsidP="00604F25">
            <w:pPr>
              <w:pStyle w:val="TableParagraph"/>
              <w:spacing w:line="276" w:lineRule="auto"/>
              <w:ind w:right="869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Проверка обеспеченности учебниками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обучающихся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1-4, 5-9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классов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карь,</w:t>
            </w:r>
          </w:p>
          <w:p w:rsidR="00604F25" w:rsidRDefault="00604F25" w:rsidP="004625A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04F25" w:rsidTr="00604F25">
        <w:trPr>
          <w:trHeight w:val="1262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127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Оснащение школьной библиотеки печатными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и</w:t>
            </w:r>
            <w:r w:rsidRPr="00604F25">
              <w:rPr>
                <w:spacing w:val="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электронными</w:t>
            </w:r>
            <w:r w:rsidRPr="00604F25">
              <w:rPr>
                <w:spacing w:val="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образовательными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ресурсами по всем предметам учебного плана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ООП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left="105" w:right="134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База учебной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и</w:t>
            </w:r>
            <w:r w:rsidRPr="00604F25">
              <w:rPr>
                <w:spacing w:val="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учебно-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методической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литературы</w:t>
            </w:r>
          </w:p>
        </w:tc>
      </w:tr>
      <w:tr w:rsidR="00604F25" w:rsidTr="00604F25">
        <w:trPr>
          <w:trHeight w:val="3374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233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Анализ материально-технической базы ОУ с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учётом</w:t>
            </w:r>
            <w:r w:rsidRPr="00604F25">
              <w:rPr>
                <w:spacing w:val="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закупок 2020-2021 года: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количество компьютерной и множительной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техники, программного обеспечения в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учебных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кабинетах, библиотеке;</w:t>
            </w:r>
          </w:p>
          <w:p w:rsidR="00604F25" w:rsidRDefault="00604F25" w:rsidP="00604F25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604F25" w:rsidRPr="00604F25" w:rsidRDefault="00604F25" w:rsidP="004625AF">
            <w:pPr>
              <w:pStyle w:val="TableParagraph"/>
              <w:spacing w:before="37" w:line="276" w:lineRule="auto"/>
              <w:ind w:right="1006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-условий для реализации внеурочной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деятельности;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учебной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и</w:t>
            </w:r>
            <w:r w:rsidRPr="00604F25">
              <w:rPr>
                <w:spacing w:val="-4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учебно-методической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литературы.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75" w:type="dxa"/>
          </w:tcPr>
          <w:p w:rsidR="00604F25" w:rsidRPr="00604F25" w:rsidRDefault="00604F25" w:rsidP="00604F25">
            <w:pPr>
              <w:pStyle w:val="TableParagraph"/>
              <w:spacing w:line="276" w:lineRule="auto"/>
              <w:ind w:left="106" w:right="94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Админист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рация,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зам. дир.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 w:rsidRPr="00604F25">
              <w:rPr>
                <w:sz w:val="24"/>
                <w:lang w:val="ru-RU"/>
              </w:rPr>
              <w:t>Р</w:t>
            </w:r>
          </w:p>
        </w:tc>
        <w:tc>
          <w:tcPr>
            <w:tcW w:w="1702" w:type="dxa"/>
          </w:tcPr>
          <w:p w:rsidR="00604F25" w:rsidRPr="00604F25" w:rsidRDefault="00604F25" w:rsidP="00604F25">
            <w:pPr>
              <w:pStyle w:val="TableParagraph"/>
              <w:spacing w:line="276" w:lineRule="auto"/>
              <w:ind w:left="105" w:right="151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База данных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материально-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техническому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обеспечению,</w:t>
            </w:r>
          </w:p>
        </w:tc>
      </w:tr>
      <w:tr w:rsidR="00604F25" w:rsidTr="00604F25">
        <w:trPr>
          <w:trHeight w:val="518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98" w:type="dxa"/>
            <w:gridSpan w:val="4"/>
          </w:tcPr>
          <w:p w:rsidR="00604F25" w:rsidRDefault="00604F25" w:rsidP="004625AF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04F25" w:rsidTr="00604F25">
        <w:trPr>
          <w:trHeight w:val="834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535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Анализ состояния штатного расписания и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расстановка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кадров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на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2021-2022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604F25" w:rsidTr="00604F25">
        <w:trPr>
          <w:trHeight w:val="635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Составление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прогноза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обеспечения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кадрами</w:t>
            </w:r>
          </w:p>
          <w:p w:rsidR="00604F25" w:rsidRPr="00604F25" w:rsidRDefault="00604F25" w:rsidP="004625AF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на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2021-2022 и</w:t>
            </w:r>
            <w:r w:rsidRPr="00604F25">
              <w:rPr>
                <w:spacing w:val="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на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перспективу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604F25" w:rsidRDefault="00604F25" w:rsidP="004625AF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</w:tr>
      <w:tr w:rsidR="00604F25" w:rsidTr="00604F25">
        <w:trPr>
          <w:trHeight w:val="536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546" w:type="dxa"/>
          </w:tcPr>
          <w:p w:rsidR="00604F25" w:rsidRDefault="00604F25" w:rsidP="004625AF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5" w:type="dxa"/>
          </w:tcPr>
          <w:p w:rsidR="00604F25" w:rsidRPr="00604F25" w:rsidRDefault="00604F25" w:rsidP="004625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604F25" w:rsidRDefault="00604F25" w:rsidP="00604F25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604F25" w:rsidRDefault="00604F25" w:rsidP="004625AF">
            <w:pPr>
              <w:pStyle w:val="TableParagraph"/>
              <w:spacing w:line="275" w:lineRule="exact"/>
              <w:ind w:left="105"/>
              <w:rPr>
                <w:sz w:val="24"/>
              </w:rPr>
            </w:pPr>
          </w:p>
        </w:tc>
      </w:tr>
    </w:tbl>
    <w:p w:rsidR="00604F25" w:rsidRDefault="00604F25" w:rsidP="00604F25">
      <w:pPr>
        <w:spacing w:line="275" w:lineRule="exact"/>
        <w:rPr>
          <w:sz w:val="24"/>
        </w:rPr>
        <w:sectPr w:rsidR="00604F25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5546"/>
        <w:gridCol w:w="1275"/>
        <w:gridCol w:w="1275"/>
        <w:gridCol w:w="1702"/>
      </w:tblGrid>
      <w:tr w:rsidR="00604F25" w:rsidTr="00604F25">
        <w:trPr>
          <w:trHeight w:val="635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Составление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заявки на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курсовую подготовку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604F25" w:rsidRDefault="00604F25" w:rsidP="004625AF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604F25" w:rsidTr="00604F25">
        <w:trPr>
          <w:trHeight w:val="517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798" w:type="dxa"/>
            <w:gridSpan w:val="4"/>
          </w:tcPr>
          <w:p w:rsidR="00604F25" w:rsidRDefault="00604F25" w:rsidP="004625AF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04F25" w:rsidTr="00604F25">
        <w:trPr>
          <w:trHeight w:val="951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546" w:type="dxa"/>
          </w:tcPr>
          <w:p w:rsidR="00604F25" w:rsidRPr="00604F25" w:rsidRDefault="00604F25" w:rsidP="00604F25">
            <w:pPr>
              <w:pStyle w:val="TableParagraph"/>
              <w:spacing w:line="276" w:lineRule="auto"/>
              <w:ind w:right="209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Организация взаимодействия учителей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начальных классов по обсуждению вопросов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ФГОС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НОО,</w:t>
            </w:r>
            <w:r w:rsidRPr="00604F25">
              <w:rPr>
                <w:spacing w:val="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ФГОС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ООО, обмену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опытом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604F25" w:rsidTr="00604F25">
        <w:trPr>
          <w:trHeight w:val="952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919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Сопровождение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разделов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сайта</w:t>
            </w:r>
            <w:r w:rsidRPr="00604F25">
              <w:rPr>
                <w:spacing w:val="-4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ОУ</w:t>
            </w:r>
            <w:r w:rsidRPr="00604F25">
              <w:rPr>
                <w:spacing w:val="-4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вопросам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ФГОС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66"/>
              <w:rPr>
                <w:sz w:val="24"/>
              </w:rPr>
            </w:pPr>
            <w:r>
              <w:rPr>
                <w:spacing w:val="-1"/>
                <w:sz w:val="24"/>
              </w:rPr>
              <w:t>Ежекварт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1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04F25" w:rsidRDefault="00604F25" w:rsidP="004625A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04F25" w:rsidTr="00604F25">
        <w:trPr>
          <w:trHeight w:val="3417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567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Проведение родительских собраний в 1-4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классах: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6" w:lineRule="auto"/>
              <w:ind w:right="884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результаты диагностики готовности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первоклассников</w:t>
            </w:r>
            <w:r w:rsidRPr="00604F25">
              <w:rPr>
                <w:spacing w:val="-3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к обучению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в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школе;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6" w:lineRule="auto"/>
              <w:ind w:right="119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помощь родителей в организации проектной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деятельности;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мониторинг планируемых результатов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обучения по ФГОС НОО в 1-4 классах, ФГОС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в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5-</w:t>
            </w:r>
            <w:r>
              <w:rPr>
                <w:sz w:val="24"/>
                <w:lang w:val="ru-RU"/>
              </w:rPr>
              <w:t>9</w:t>
            </w:r>
            <w:r w:rsidRPr="00604F25">
              <w:rPr>
                <w:sz w:val="24"/>
                <w:lang w:val="ru-RU"/>
              </w:rPr>
              <w:t xml:space="preserve"> классах;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итоги обучения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 ФГОС НОО,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ФГОС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ООО;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</w:p>
          <w:p w:rsidR="00604F25" w:rsidRPr="00604F25" w:rsidRDefault="00604F25" w:rsidP="004625AF">
            <w:pPr>
              <w:pStyle w:val="TableParagraph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-проведение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родительского собрания для</w:t>
            </w:r>
          </w:p>
          <w:p w:rsidR="00604F25" w:rsidRPr="00604F25" w:rsidRDefault="00604F25" w:rsidP="004625AF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родителей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будущих первоклассников</w:t>
            </w:r>
          </w:p>
        </w:tc>
        <w:tc>
          <w:tcPr>
            <w:tcW w:w="1275" w:type="dxa"/>
          </w:tcPr>
          <w:p w:rsidR="00604F25" w:rsidRPr="00604F25" w:rsidRDefault="00604F25" w:rsidP="00604F25">
            <w:pPr>
              <w:pStyle w:val="TableParagraph"/>
              <w:spacing w:line="552" w:lineRule="auto"/>
              <w:ind w:left="0" w:right="297"/>
              <w:jc w:val="both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Октябрь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Декабрь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Март</w:t>
            </w:r>
          </w:p>
          <w:p w:rsidR="00604F25" w:rsidRPr="00604F25" w:rsidRDefault="00604F25" w:rsidP="004625AF">
            <w:pPr>
              <w:pStyle w:val="TableParagraph"/>
              <w:spacing w:before="31" w:line="636" w:lineRule="exact"/>
              <w:ind w:left="106" w:right="593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Май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июнь</w:t>
            </w:r>
          </w:p>
        </w:tc>
        <w:tc>
          <w:tcPr>
            <w:tcW w:w="1275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left="106" w:right="209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Зам. дир.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 УВР,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учителя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604F25" w:rsidTr="00604F25">
        <w:trPr>
          <w:trHeight w:val="635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Размещение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материала на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школьном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сайте</w:t>
            </w:r>
          </w:p>
          <w:p w:rsidR="00604F25" w:rsidRPr="00604F25" w:rsidRDefault="00604F25" w:rsidP="004625AF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для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родителей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604F25" w:rsidRDefault="00604F25" w:rsidP="004625AF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604F25" w:rsidRDefault="00604F25" w:rsidP="004625AF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604F25" w:rsidTr="00604F25">
        <w:trPr>
          <w:trHeight w:val="952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995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Индивидуальные консультации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для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родителей</w:t>
            </w:r>
            <w:r w:rsidRPr="00604F25">
              <w:rPr>
                <w:spacing w:val="-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будущих</w:t>
            </w:r>
            <w:r w:rsidRPr="00604F25">
              <w:rPr>
                <w:spacing w:val="-5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первоклассников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</w:p>
          <w:p w:rsidR="00604F25" w:rsidRDefault="00604F25" w:rsidP="004625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ind w:left="0"/>
              <w:rPr>
                <w:sz w:val="24"/>
              </w:rPr>
            </w:pPr>
          </w:p>
        </w:tc>
      </w:tr>
      <w:tr w:rsidR="00604F25" w:rsidTr="00604F25">
        <w:trPr>
          <w:trHeight w:val="342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798" w:type="dxa"/>
            <w:gridSpan w:val="4"/>
          </w:tcPr>
          <w:p w:rsidR="00604F25" w:rsidRDefault="00604F25" w:rsidP="004625AF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04F25" w:rsidTr="00604F25">
        <w:trPr>
          <w:trHeight w:val="952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216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Стартовая диагностика учебных достижений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на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начало</w:t>
            </w:r>
            <w:r w:rsidRPr="00604F25">
              <w:rPr>
                <w:spacing w:val="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  <w:p w:rsidR="00604F25" w:rsidRDefault="00604F25" w:rsidP="004625A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604F25" w:rsidRDefault="00604F25" w:rsidP="004625AF">
            <w:pPr>
              <w:pStyle w:val="TableParagraph"/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604F25" w:rsidTr="00604F25">
        <w:trPr>
          <w:trHeight w:val="1438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546" w:type="dxa"/>
          </w:tcPr>
          <w:p w:rsidR="00604F25" w:rsidRDefault="00604F25" w:rsidP="004625AF">
            <w:pPr>
              <w:pStyle w:val="TableParagraph"/>
              <w:spacing w:line="278" w:lineRule="auto"/>
              <w:ind w:right="750"/>
              <w:rPr>
                <w:sz w:val="24"/>
              </w:rPr>
            </w:pPr>
            <w:r>
              <w:rPr>
                <w:sz w:val="24"/>
              </w:rPr>
              <w:t>Методическое обеспечение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604F25" w:rsidRPr="00604F25" w:rsidRDefault="00604F25" w:rsidP="00604F25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76" w:lineRule="auto"/>
              <w:ind w:right="1475" w:firstLine="0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анализ результатов внеурочной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деятельности в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1 классе</w:t>
            </w:r>
          </w:p>
          <w:p w:rsidR="00604F25" w:rsidRDefault="00604F25" w:rsidP="00604F25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604F25" w:rsidRDefault="00604F25" w:rsidP="004625AF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604F25" w:rsidRDefault="00604F25" w:rsidP="004625AF">
            <w:pPr>
              <w:pStyle w:val="TableParagraph"/>
              <w:spacing w:line="276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275" w:type="dxa"/>
          </w:tcPr>
          <w:p w:rsidR="00604F25" w:rsidRDefault="00604F25" w:rsidP="00604F25">
            <w:pPr>
              <w:pStyle w:val="TableParagraph"/>
              <w:spacing w:line="276" w:lineRule="auto"/>
              <w:ind w:left="106" w:right="110"/>
              <w:rPr>
                <w:sz w:val="24"/>
              </w:rPr>
            </w:pPr>
            <w:r w:rsidRPr="00604F25">
              <w:rPr>
                <w:sz w:val="24"/>
                <w:lang w:val="ru-RU"/>
              </w:rPr>
              <w:t>Зам. дир.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 УВР,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педагоги</w:t>
            </w:r>
          </w:p>
          <w:p w:rsidR="00604F25" w:rsidRDefault="00604F25" w:rsidP="004625AF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1702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left="105" w:right="306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Анализ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проблем,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вынесенных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на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обсуждение</w:t>
            </w:r>
          </w:p>
        </w:tc>
      </w:tr>
      <w:tr w:rsidR="00604F25" w:rsidTr="00604F25">
        <w:trPr>
          <w:trHeight w:val="1107"/>
        </w:trPr>
        <w:tc>
          <w:tcPr>
            <w:tcW w:w="568" w:type="dxa"/>
          </w:tcPr>
          <w:p w:rsidR="00604F25" w:rsidRDefault="00604F25" w:rsidP="004625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546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right="104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Обобщение опыта реализации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ФГОС НОО,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ФГОС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ООО</w:t>
            </w:r>
            <w:r>
              <w:rPr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в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ОУ:</w:t>
            </w:r>
          </w:p>
          <w:p w:rsidR="00604F25" w:rsidRPr="00604F25" w:rsidRDefault="00604F25" w:rsidP="004625A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-подготовка</w:t>
            </w:r>
            <w:r w:rsidRPr="00604F25">
              <w:rPr>
                <w:spacing w:val="-4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материала</w:t>
            </w:r>
            <w:r w:rsidRPr="00604F25">
              <w:rPr>
                <w:spacing w:val="-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для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публичного</w:t>
            </w:r>
            <w:r w:rsidRPr="00604F25">
              <w:rPr>
                <w:spacing w:val="-2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отчёта</w:t>
            </w:r>
          </w:p>
        </w:tc>
        <w:tc>
          <w:tcPr>
            <w:tcW w:w="1275" w:type="dxa"/>
          </w:tcPr>
          <w:p w:rsidR="00604F25" w:rsidRDefault="00604F25" w:rsidP="004625AF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604F25" w:rsidRPr="00604F25" w:rsidRDefault="00604F25" w:rsidP="004625AF">
            <w:pPr>
              <w:pStyle w:val="TableParagraph"/>
              <w:spacing w:line="276" w:lineRule="auto"/>
              <w:ind w:left="106" w:right="209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Зам. дир.</w:t>
            </w:r>
            <w:r w:rsidRPr="00604F25">
              <w:rPr>
                <w:spacing w:val="-58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по УВР,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учителя</w:t>
            </w:r>
          </w:p>
        </w:tc>
        <w:tc>
          <w:tcPr>
            <w:tcW w:w="1702" w:type="dxa"/>
          </w:tcPr>
          <w:p w:rsidR="00604F25" w:rsidRPr="00604F25" w:rsidRDefault="00604F25" w:rsidP="00604F25">
            <w:pPr>
              <w:pStyle w:val="TableParagraph"/>
              <w:spacing w:line="276" w:lineRule="auto"/>
              <w:ind w:left="105" w:right="374"/>
              <w:rPr>
                <w:sz w:val="24"/>
                <w:lang w:val="ru-RU"/>
              </w:rPr>
            </w:pPr>
            <w:r w:rsidRPr="00604F25">
              <w:rPr>
                <w:sz w:val="24"/>
                <w:lang w:val="ru-RU"/>
              </w:rPr>
              <w:t>Обобщение</w:t>
            </w:r>
            <w:r w:rsidRPr="00604F25">
              <w:rPr>
                <w:spacing w:val="-57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опыта</w:t>
            </w:r>
            <w:r w:rsidRPr="00604F25">
              <w:rPr>
                <w:spacing w:val="1"/>
                <w:sz w:val="24"/>
                <w:lang w:val="ru-RU"/>
              </w:rPr>
              <w:t xml:space="preserve"> </w:t>
            </w:r>
            <w:r w:rsidRPr="00604F25">
              <w:rPr>
                <w:sz w:val="24"/>
                <w:lang w:val="ru-RU"/>
              </w:rPr>
              <w:t>учителей</w:t>
            </w:r>
          </w:p>
          <w:p w:rsidR="00604F25" w:rsidRPr="00604F25" w:rsidRDefault="00604F25" w:rsidP="004625AF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</w:p>
        </w:tc>
      </w:tr>
    </w:tbl>
    <w:p w:rsidR="001D7E54" w:rsidRPr="001D7E54" w:rsidRDefault="001D7E54" w:rsidP="00604F25">
      <w:pPr>
        <w:spacing w:line="274" w:lineRule="exact"/>
        <w:rPr>
          <w:rFonts w:ascii="Times New Roman" w:hAnsi="Times New Roman" w:cs="Times New Roman"/>
        </w:rPr>
      </w:pPr>
    </w:p>
    <w:p w:rsidR="001D7E54" w:rsidRPr="001D7E54" w:rsidRDefault="001D7E54" w:rsidP="001D7E54">
      <w:pPr>
        <w:pStyle w:val="a6"/>
        <w:widowControl w:val="0"/>
        <w:numPr>
          <w:ilvl w:val="1"/>
          <w:numId w:val="31"/>
        </w:numPr>
        <w:tabs>
          <w:tab w:val="left" w:pos="3241"/>
        </w:tabs>
        <w:autoSpaceDE w:val="0"/>
        <w:autoSpaceDN w:val="0"/>
        <w:spacing w:before="90"/>
        <w:contextualSpacing w:val="0"/>
        <w:jc w:val="left"/>
        <w:rPr>
          <w:rFonts w:ascii="Times New Roman" w:hAnsi="Times New Roman" w:cs="Times New Roman"/>
          <w:b/>
        </w:rPr>
      </w:pPr>
      <w:r w:rsidRPr="001D7E54">
        <w:rPr>
          <w:rFonts w:ascii="Times New Roman" w:hAnsi="Times New Roman" w:cs="Times New Roman"/>
          <w:b/>
        </w:rPr>
        <w:t>План</w:t>
      </w:r>
      <w:r w:rsidRPr="001D7E54">
        <w:rPr>
          <w:rFonts w:ascii="Times New Roman" w:hAnsi="Times New Roman" w:cs="Times New Roman"/>
          <w:b/>
          <w:spacing w:val="-3"/>
        </w:rPr>
        <w:t xml:space="preserve"> </w:t>
      </w:r>
      <w:r w:rsidRPr="001D7E54">
        <w:rPr>
          <w:rFonts w:ascii="Times New Roman" w:hAnsi="Times New Roman" w:cs="Times New Roman"/>
          <w:b/>
        </w:rPr>
        <w:t>работы</w:t>
      </w:r>
      <w:r w:rsidRPr="001D7E54">
        <w:rPr>
          <w:rFonts w:ascii="Times New Roman" w:hAnsi="Times New Roman" w:cs="Times New Roman"/>
          <w:b/>
          <w:spacing w:val="-3"/>
        </w:rPr>
        <w:t xml:space="preserve"> </w:t>
      </w:r>
      <w:r w:rsidRPr="001D7E54">
        <w:rPr>
          <w:rFonts w:ascii="Times New Roman" w:hAnsi="Times New Roman" w:cs="Times New Roman"/>
          <w:b/>
        </w:rPr>
        <w:t>по</w:t>
      </w:r>
      <w:r w:rsidRPr="001D7E54">
        <w:rPr>
          <w:rFonts w:ascii="Times New Roman" w:hAnsi="Times New Roman" w:cs="Times New Roman"/>
          <w:b/>
          <w:spacing w:val="-2"/>
        </w:rPr>
        <w:t xml:space="preserve"> </w:t>
      </w:r>
      <w:r w:rsidRPr="001D7E54">
        <w:rPr>
          <w:rFonts w:ascii="Times New Roman" w:hAnsi="Times New Roman" w:cs="Times New Roman"/>
          <w:b/>
        </w:rPr>
        <w:t>информатизации</w:t>
      </w:r>
    </w:p>
    <w:p w:rsidR="001D7E54" w:rsidRPr="001D7E54" w:rsidRDefault="001D7E54" w:rsidP="001D7E54">
      <w:pPr>
        <w:pStyle w:val="af3"/>
        <w:ind w:left="660" w:right="1719"/>
        <w:jc w:val="both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  <w:b/>
        </w:rPr>
        <w:t xml:space="preserve">Задача: </w:t>
      </w:r>
      <w:r w:rsidRPr="001D7E54">
        <w:rPr>
          <w:rFonts w:ascii="Times New Roman" w:hAnsi="Times New Roman" w:cs="Times New Roman"/>
        </w:rPr>
        <w:t>повышение качества образовательной и профессиональной подготовки в</w:t>
      </w:r>
      <w:r w:rsidRPr="001D7E54">
        <w:rPr>
          <w:rFonts w:ascii="Times New Roman" w:hAnsi="Times New Roman" w:cs="Times New Roman"/>
          <w:spacing w:val="-57"/>
        </w:rPr>
        <w:t xml:space="preserve"> </w:t>
      </w:r>
      <w:r w:rsidRPr="001D7E54">
        <w:rPr>
          <w:rFonts w:ascii="Times New Roman" w:hAnsi="Times New Roman" w:cs="Times New Roman"/>
        </w:rPr>
        <w:t>области применения</w:t>
      </w:r>
      <w:r w:rsidRPr="001D7E54">
        <w:rPr>
          <w:rFonts w:ascii="Times New Roman" w:hAnsi="Times New Roman" w:cs="Times New Roman"/>
          <w:spacing w:val="59"/>
        </w:rPr>
        <w:t xml:space="preserve"> </w:t>
      </w:r>
      <w:r w:rsidRPr="001D7E54">
        <w:rPr>
          <w:rFonts w:ascii="Times New Roman" w:hAnsi="Times New Roman" w:cs="Times New Roman"/>
        </w:rPr>
        <w:t>современных</w:t>
      </w:r>
      <w:r w:rsidRPr="001D7E54">
        <w:rPr>
          <w:rFonts w:ascii="Times New Roman" w:hAnsi="Times New Roman" w:cs="Times New Roman"/>
          <w:spacing w:val="2"/>
        </w:rPr>
        <w:t xml:space="preserve"> </w:t>
      </w:r>
      <w:r w:rsidRPr="001D7E54">
        <w:rPr>
          <w:rFonts w:ascii="Times New Roman" w:hAnsi="Times New Roman" w:cs="Times New Roman"/>
        </w:rPr>
        <w:t>информационных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технологий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6237"/>
        <w:gridCol w:w="582"/>
        <w:gridCol w:w="694"/>
        <w:gridCol w:w="582"/>
        <w:gridCol w:w="1698"/>
      </w:tblGrid>
      <w:tr w:rsidR="001D7E54" w:rsidTr="001D7E54">
        <w:trPr>
          <w:trHeight w:val="551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237" w:type="dxa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280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1D7E54" w:rsidRDefault="001D7E54" w:rsidP="004625A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1D7E54" w:rsidTr="001D7E54">
        <w:trPr>
          <w:trHeight w:val="827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237" w:type="dxa"/>
          </w:tcPr>
          <w:p w:rsidR="001D7E54" w:rsidRPr="001D7E54" w:rsidRDefault="001D7E54" w:rsidP="004625AF">
            <w:pPr>
              <w:pStyle w:val="TableParagraph"/>
              <w:ind w:left="108" w:right="912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Работа с молодыми учителями (информационная</w:t>
            </w:r>
            <w:r w:rsidRPr="001D7E54">
              <w:rPr>
                <w:spacing w:val="-58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поддержка)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1D7E54" w:rsidRDefault="001D7E54" w:rsidP="004625AF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280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Администрат</w:t>
            </w:r>
          </w:p>
          <w:p w:rsidR="001D7E54" w:rsidRDefault="001D7E54" w:rsidP="004625AF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r>
              <w:rPr>
                <w:sz w:val="24"/>
              </w:rPr>
              <w:t>ор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1D7E54" w:rsidTr="001D7E54">
        <w:trPr>
          <w:trHeight w:val="1103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1D7E54" w:rsidRPr="001D7E54" w:rsidRDefault="001D7E54" w:rsidP="001D7E54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right="792" w:firstLine="0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консультации</w:t>
            </w:r>
            <w:r w:rsidRPr="001D7E54">
              <w:rPr>
                <w:spacing w:val="-4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по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разработке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рабочих программ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и</w:t>
            </w:r>
            <w:r w:rsidRPr="001D7E54">
              <w:rPr>
                <w:spacing w:val="-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информационное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сопровождение;</w:t>
            </w:r>
          </w:p>
          <w:p w:rsidR="001D7E54" w:rsidRPr="001D7E54" w:rsidRDefault="001D7E54" w:rsidP="001D7E54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методическое сопровождение</w:t>
            </w:r>
            <w:r w:rsidRPr="001D7E54">
              <w:rPr>
                <w:spacing w:val="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УВП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в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1 классе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0" w:type="dxa"/>
            <w:gridSpan w:val="2"/>
          </w:tcPr>
          <w:p w:rsidR="001D7E54" w:rsidRDefault="001D7E54" w:rsidP="004625AF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D7E54" w:rsidTr="001D7E54">
        <w:trPr>
          <w:trHeight w:val="275"/>
        </w:trPr>
        <w:tc>
          <w:tcPr>
            <w:tcW w:w="10361" w:type="dxa"/>
            <w:gridSpan w:val="6"/>
          </w:tcPr>
          <w:p w:rsidR="001D7E54" w:rsidRDefault="001D7E54" w:rsidP="004625AF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D7E54" w:rsidTr="001D7E54">
        <w:trPr>
          <w:trHeight w:val="1103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  <w:p w:rsidR="001D7E54" w:rsidRDefault="001D7E54" w:rsidP="001D7E5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1D7E54" w:rsidRPr="001D7E54" w:rsidRDefault="001D7E54" w:rsidP="001D7E5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контроль</w:t>
            </w:r>
            <w:r w:rsidRPr="001D7E54">
              <w:rPr>
                <w:spacing w:val="-4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за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использованием</w:t>
            </w:r>
            <w:r w:rsidRPr="001D7E54">
              <w:rPr>
                <w:spacing w:val="-3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компьютерного</w:t>
            </w:r>
            <w:r w:rsidRPr="001D7E54">
              <w:rPr>
                <w:spacing w:val="-4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класса;</w:t>
            </w:r>
          </w:p>
          <w:p w:rsidR="001D7E54" w:rsidRDefault="001D7E54" w:rsidP="001D7E5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0" w:type="dxa"/>
            <w:gridSpan w:val="2"/>
          </w:tcPr>
          <w:p w:rsidR="001D7E54" w:rsidRDefault="001D7E54" w:rsidP="004625AF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Адм.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</w:p>
          <w:p w:rsidR="001D7E54" w:rsidRDefault="001D7E54" w:rsidP="001D7E54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В</w:t>
            </w:r>
            <w:r>
              <w:rPr>
                <w:sz w:val="24"/>
              </w:rPr>
              <w:t>Р</w:t>
            </w:r>
          </w:p>
        </w:tc>
      </w:tr>
      <w:tr w:rsidR="001D7E54" w:rsidTr="001D7E54">
        <w:trPr>
          <w:trHeight w:val="1105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1D7E54" w:rsidRDefault="001D7E54" w:rsidP="004625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1D7E54" w:rsidRPr="001D7E54" w:rsidRDefault="001D7E54" w:rsidP="001D7E5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внесение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информации</w:t>
            </w:r>
            <w:r w:rsidRPr="001D7E54">
              <w:rPr>
                <w:spacing w:val="-3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на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2021-2022</w:t>
            </w:r>
            <w:r w:rsidRPr="001D7E54">
              <w:rPr>
                <w:spacing w:val="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учебный год;</w:t>
            </w:r>
          </w:p>
          <w:p w:rsidR="001D7E54" w:rsidRDefault="001D7E54" w:rsidP="001D7E5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1D7E54" w:rsidRDefault="001D7E54" w:rsidP="001D7E5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0" w:type="dxa"/>
            <w:gridSpan w:val="2"/>
          </w:tcPr>
          <w:p w:rsidR="001D7E54" w:rsidRPr="001D7E54" w:rsidRDefault="001D7E54" w:rsidP="004625AF">
            <w:pPr>
              <w:pStyle w:val="TableParagraph"/>
              <w:ind w:left="109" w:right="321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Зам. дир. по</w:t>
            </w:r>
            <w:r w:rsidRPr="001D7E54">
              <w:rPr>
                <w:spacing w:val="-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УВР,</w:t>
            </w:r>
            <w:r w:rsidRPr="001D7E54">
              <w:rPr>
                <w:spacing w:val="-3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Зам.</w:t>
            </w:r>
          </w:p>
          <w:p w:rsidR="001D7E54" w:rsidRDefault="001D7E54" w:rsidP="004625A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дир. по ВР</w:t>
            </w:r>
          </w:p>
        </w:tc>
      </w:tr>
      <w:tr w:rsidR="001D7E54" w:rsidTr="001D7E54">
        <w:trPr>
          <w:trHeight w:val="551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1D7E54" w:rsidRPr="001D7E54" w:rsidRDefault="001D7E54" w:rsidP="004625AF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Формирование</w:t>
            </w:r>
            <w:r w:rsidRPr="001D7E54">
              <w:rPr>
                <w:spacing w:val="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списков</w:t>
            </w:r>
            <w:r w:rsidRPr="001D7E54">
              <w:rPr>
                <w:spacing w:val="-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обучающихся,</w:t>
            </w:r>
            <w:r w:rsidRPr="001D7E54">
              <w:rPr>
                <w:spacing w:val="-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расписания,</w:t>
            </w:r>
          </w:p>
          <w:p w:rsidR="001D7E54" w:rsidRPr="001D7E54" w:rsidRDefault="001D7E54" w:rsidP="004625AF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нагрузки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0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1D7E54" w:rsidRDefault="001D7E54" w:rsidP="004625A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D7E54" w:rsidTr="001D7E54">
        <w:trPr>
          <w:trHeight w:val="626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1D7E54" w:rsidRPr="001D7E54" w:rsidRDefault="001D7E54" w:rsidP="004625AF">
            <w:pPr>
              <w:pStyle w:val="TableParagraph"/>
              <w:ind w:left="108" w:right="899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Мониторинг заполнения и правильности ведения</w:t>
            </w:r>
            <w:r w:rsidRPr="001D7E54">
              <w:rPr>
                <w:spacing w:val="-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учителями эл. журнала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0" w:type="dxa"/>
            <w:gridSpan w:val="2"/>
          </w:tcPr>
          <w:p w:rsidR="001D7E54" w:rsidRPr="001D7E54" w:rsidRDefault="001D7E54" w:rsidP="001D7E54">
            <w:pPr>
              <w:pStyle w:val="TableParagraph"/>
              <w:ind w:left="109" w:right="160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Администрац</w:t>
            </w:r>
            <w:r w:rsidRPr="001D7E54">
              <w:rPr>
                <w:spacing w:val="-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ия, зам. дир.по</w:t>
            </w:r>
            <w:r w:rsidRPr="001D7E54">
              <w:rPr>
                <w:spacing w:val="-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УВР</w:t>
            </w:r>
          </w:p>
        </w:tc>
      </w:tr>
      <w:tr w:rsidR="001D7E54" w:rsidTr="001D7E54">
        <w:trPr>
          <w:trHeight w:val="275"/>
        </w:trPr>
        <w:tc>
          <w:tcPr>
            <w:tcW w:w="568" w:type="dxa"/>
          </w:tcPr>
          <w:p w:rsidR="001D7E54" w:rsidRPr="001D7E54" w:rsidRDefault="001D7E54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793" w:type="dxa"/>
            <w:gridSpan w:val="5"/>
          </w:tcPr>
          <w:p w:rsidR="001D7E54" w:rsidRDefault="001D7E54" w:rsidP="004625AF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организациями</w:t>
            </w:r>
          </w:p>
        </w:tc>
      </w:tr>
      <w:tr w:rsidR="001D7E54" w:rsidTr="001D7E54">
        <w:trPr>
          <w:trHeight w:val="551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19" w:type="dxa"/>
            <w:gridSpan w:val="2"/>
          </w:tcPr>
          <w:p w:rsidR="001D7E54" w:rsidRP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Отчёты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по</w:t>
            </w:r>
            <w:r w:rsidRPr="001D7E54">
              <w:rPr>
                <w:spacing w:val="-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статистическим</w:t>
            </w:r>
            <w:r w:rsidRPr="001D7E54">
              <w:rPr>
                <w:spacing w:val="-2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данным</w:t>
            </w:r>
            <w:r w:rsidRPr="001D7E54">
              <w:rPr>
                <w:spacing w:val="-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школы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D7E54" w:rsidRDefault="001D7E54" w:rsidP="004625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1D7E54" w:rsidRDefault="001D7E54" w:rsidP="004625A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1D7E54" w:rsidRDefault="001D7E54" w:rsidP="004625A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D7E54" w:rsidTr="001D7E54">
        <w:trPr>
          <w:trHeight w:val="1103"/>
        </w:trPr>
        <w:tc>
          <w:tcPr>
            <w:tcW w:w="568" w:type="dxa"/>
          </w:tcPr>
          <w:p w:rsidR="001D7E54" w:rsidRDefault="001D7E54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19" w:type="dxa"/>
            <w:gridSpan w:val="2"/>
          </w:tcPr>
          <w:p w:rsidR="001D7E54" w:rsidRPr="001D7E54" w:rsidRDefault="001D7E54" w:rsidP="004625AF">
            <w:pPr>
              <w:pStyle w:val="TableParagraph"/>
              <w:ind w:left="108" w:right="91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Работа со специалистами технической поддержки сайтов</w:t>
            </w:r>
            <w:r w:rsidRPr="001D7E54">
              <w:rPr>
                <w:spacing w:val="-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по</w:t>
            </w:r>
            <w:r w:rsidRPr="001D7E54">
              <w:rPr>
                <w:spacing w:val="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устранению сбоев</w:t>
            </w:r>
            <w:r w:rsidRPr="001D7E54">
              <w:rPr>
                <w:spacing w:val="-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в</w:t>
            </w:r>
            <w:r w:rsidRPr="001D7E54">
              <w:rPr>
                <w:spacing w:val="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системе</w:t>
            </w:r>
          </w:p>
        </w:tc>
        <w:tc>
          <w:tcPr>
            <w:tcW w:w="1276" w:type="dxa"/>
            <w:gridSpan w:val="2"/>
          </w:tcPr>
          <w:p w:rsidR="001D7E54" w:rsidRDefault="001D7E54" w:rsidP="004625AF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1D7E54" w:rsidRPr="001D7E54" w:rsidRDefault="001D7E54" w:rsidP="004625AF">
            <w:pPr>
              <w:pStyle w:val="TableParagraph"/>
              <w:ind w:left="109" w:right="173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Администрат</w:t>
            </w:r>
            <w:r w:rsidRPr="001D7E54">
              <w:rPr>
                <w:spacing w:val="-57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ор</w:t>
            </w:r>
            <w:r w:rsidRPr="001D7E54">
              <w:rPr>
                <w:spacing w:val="1"/>
                <w:sz w:val="24"/>
                <w:lang w:val="ru-RU"/>
              </w:rPr>
              <w:t xml:space="preserve"> </w:t>
            </w:r>
            <w:r w:rsidRPr="001D7E54">
              <w:rPr>
                <w:sz w:val="24"/>
                <w:lang w:val="ru-RU"/>
              </w:rPr>
              <w:t>компьютерно</w:t>
            </w:r>
          </w:p>
          <w:p w:rsidR="001D7E54" w:rsidRPr="001D7E54" w:rsidRDefault="001D7E54" w:rsidP="004625AF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1D7E54">
              <w:rPr>
                <w:sz w:val="24"/>
                <w:lang w:val="ru-RU"/>
              </w:rPr>
              <w:t>й сети</w:t>
            </w:r>
          </w:p>
        </w:tc>
      </w:tr>
    </w:tbl>
    <w:p w:rsidR="001D7E54" w:rsidRDefault="001D7E54" w:rsidP="001D7E54">
      <w:pPr>
        <w:pStyle w:val="Heading1"/>
        <w:numPr>
          <w:ilvl w:val="1"/>
          <w:numId w:val="31"/>
        </w:numPr>
        <w:tabs>
          <w:tab w:val="left" w:pos="3577"/>
        </w:tabs>
        <w:spacing w:before="1"/>
        <w:ind w:left="3577"/>
        <w:jc w:val="left"/>
      </w:pPr>
      <w:r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</w:p>
    <w:p w:rsidR="001D7E54" w:rsidRDefault="001D7E54" w:rsidP="001D7E54">
      <w:pPr>
        <w:pStyle w:val="af3"/>
        <w:spacing w:before="3"/>
        <w:rPr>
          <w:b/>
        </w:rPr>
      </w:pPr>
    </w:p>
    <w:p w:rsidR="001D7E54" w:rsidRPr="001D7E54" w:rsidRDefault="001D7E54" w:rsidP="001D7E54">
      <w:pPr>
        <w:tabs>
          <w:tab w:val="left" w:pos="993"/>
          <w:tab w:val="num" w:pos="1984"/>
        </w:tabs>
        <w:spacing w:after="120" w:line="240" w:lineRule="auto"/>
        <w:ind w:left="283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10DC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Методическая тема школы: «</w:t>
      </w:r>
      <w:r w:rsidRPr="00E10DC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мотивация современного школьника и педагога как необходимое условие эффективности обучения при ФГОС НОО и ООО</w:t>
      </w:r>
      <w:r w:rsidRPr="00E10DC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»(2019-2024)</w:t>
      </w:r>
    </w:p>
    <w:p w:rsidR="001D7E54" w:rsidRPr="001D7E54" w:rsidRDefault="001D7E54" w:rsidP="001D7E54">
      <w:pPr>
        <w:pStyle w:val="af3"/>
        <w:spacing w:line="235" w:lineRule="auto"/>
        <w:ind w:left="299" w:right="1573" w:firstLine="710"/>
        <w:jc w:val="both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  <w:b/>
        </w:rPr>
        <w:t>Цели:</w:t>
      </w:r>
      <w:r w:rsidRPr="001D7E54">
        <w:rPr>
          <w:rFonts w:ascii="Times New Roman" w:hAnsi="Times New Roman" w:cs="Times New Roman"/>
          <w:b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повышение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качества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образования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через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непрерывное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развитие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учительского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потенциала,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повышение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уровня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профессионального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мастерства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</w:t>
      </w:r>
      <w:r w:rsidRPr="001D7E54">
        <w:rPr>
          <w:rFonts w:ascii="Times New Roman" w:hAnsi="Times New Roman" w:cs="Times New Roman"/>
          <w:spacing w:val="-57"/>
        </w:rPr>
        <w:t xml:space="preserve"> </w:t>
      </w:r>
      <w:r w:rsidRPr="001D7E54">
        <w:rPr>
          <w:rFonts w:ascii="Times New Roman" w:hAnsi="Times New Roman" w:cs="Times New Roman"/>
        </w:rPr>
        <w:t>профессиональной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компетентности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педагогов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для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успешной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реализации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ФГОС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второго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поколения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воспитания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личности,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подготовленной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к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жизни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высокотехнологичном,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конкурентном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мире,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освоение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педагогами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инновационных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технологий обучения.</w:t>
      </w:r>
    </w:p>
    <w:p w:rsidR="001D7E54" w:rsidRPr="001D7E54" w:rsidRDefault="001D7E54" w:rsidP="001D7E54">
      <w:pPr>
        <w:pStyle w:val="Heading1"/>
        <w:spacing w:before="1"/>
        <w:ind w:left="1020"/>
        <w:jc w:val="both"/>
        <w:rPr>
          <w:sz w:val="22"/>
          <w:szCs w:val="22"/>
        </w:rPr>
      </w:pPr>
      <w:r w:rsidRPr="001D7E54">
        <w:rPr>
          <w:sz w:val="22"/>
          <w:szCs w:val="22"/>
        </w:rPr>
        <w:t>Задачи:</w:t>
      </w:r>
    </w:p>
    <w:p w:rsidR="001D7E54" w:rsidRPr="001D7E54" w:rsidRDefault="001D7E54" w:rsidP="001D7E54">
      <w:pPr>
        <w:pStyle w:val="af3"/>
        <w:spacing w:line="232" w:lineRule="auto"/>
        <w:ind w:left="300" w:right="1575" w:firstLine="712"/>
        <w:jc w:val="both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- Совершенствовать условия для реализации ФГОС начального образования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(НОО- обновленное содержание) и ФГОС основного общего образования (ООО –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обновленное содержание</w:t>
      </w:r>
      <w:r>
        <w:rPr>
          <w:rFonts w:ascii="Times New Roman" w:hAnsi="Times New Roman" w:cs="Times New Roman"/>
        </w:rPr>
        <w:t>).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243"/>
          <w:tab w:val="left" w:pos="1244"/>
        </w:tabs>
        <w:autoSpaceDE w:val="0"/>
        <w:autoSpaceDN w:val="0"/>
        <w:spacing w:line="232" w:lineRule="auto"/>
        <w:ind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Создавать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условия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(организационно-управленческие,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методические,</w:t>
      </w:r>
      <w:r w:rsidRPr="001D7E54">
        <w:rPr>
          <w:rFonts w:ascii="Times New Roman" w:hAnsi="Times New Roman" w:cs="Times New Roman"/>
          <w:spacing w:val="-57"/>
        </w:rPr>
        <w:t xml:space="preserve"> </w:t>
      </w:r>
      <w:r w:rsidRPr="001D7E54">
        <w:rPr>
          <w:rFonts w:ascii="Times New Roman" w:hAnsi="Times New Roman" w:cs="Times New Roman"/>
        </w:rPr>
        <w:t>педагогические) для обновления основных образовательных программ НОО, ООО образовательного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учреждения,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включающих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три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группы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требований,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соответствии с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Федеральным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государственным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стандартом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нового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поколения.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Совершенствовать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методический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уровень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педагогов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овладении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новыми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педагогическими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технологиями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(НСУР–</w:t>
      </w:r>
      <w:r w:rsidRPr="001D7E54">
        <w:rPr>
          <w:rFonts w:ascii="Times New Roman" w:hAnsi="Times New Roman" w:cs="Times New Roman"/>
          <w:spacing w:val="-5"/>
        </w:rPr>
        <w:t xml:space="preserve"> </w:t>
      </w:r>
      <w:r w:rsidRPr="001D7E54">
        <w:rPr>
          <w:rFonts w:ascii="Times New Roman" w:hAnsi="Times New Roman" w:cs="Times New Roman"/>
        </w:rPr>
        <w:t>национальная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система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учительского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роста)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Активизировать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работу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выявлению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обобщению,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распространению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передового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педагогического опыта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творчески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работающих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педагогов.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Совершенствовать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систему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мониторинга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диагностики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успешности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образования, уровня профессиональной компетентности и методической подготовки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педагогов.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Обеспечивать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методическое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сопровождение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работы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молодыми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вновь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принятыми специалистами.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left="299"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Создавать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условия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для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самореализации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учащихся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в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образовательной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деятельности 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развития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ключевых</w:t>
      </w:r>
      <w:r w:rsidRPr="001D7E54">
        <w:rPr>
          <w:rFonts w:ascii="Times New Roman" w:hAnsi="Times New Roman" w:cs="Times New Roman"/>
          <w:spacing w:val="2"/>
        </w:rPr>
        <w:t xml:space="preserve"> </w:t>
      </w:r>
      <w:r w:rsidRPr="001D7E54">
        <w:rPr>
          <w:rFonts w:ascii="Times New Roman" w:hAnsi="Times New Roman" w:cs="Times New Roman"/>
        </w:rPr>
        <w:t>компетенций</w:t>
      </w:r>
      <w:r w:rsidRPr="001D7E54">
        <w:rPr>
          <w:rFonts w:ascii="Times New Roman" w:hAnsi="Times New Roman" w:cs="Times New Roman"/>
          <w:spacing w:val="2"/>
        </w:rPr>
        <w:t xml:space="preserve"> </w:t>
      </w:r>
      <w:r w:rsidRPr="001D7E54">
        <w:rPr>
          <w:rFonts w:ascii="Times New Roman" w:hAnsi="Times New Roman" w:cs="Times New Roman"/>
        </w:rPr>
        <w:t>учащихся.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left="299" w:right="1575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lastRenderedPageBreak/>
        <w:t>Развивать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совершенствовать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систему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работы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детьми,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имеющими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повышенные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интеллектуальные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способности.</w:t>
      </w:r>
    </w:p>
    <w:p w:rsidR="001D7E54" w:rsidRPr="001D7E54" w:rsidRDefault="001D7E54" w:rsidP="001D7E54">
      <w:pPr>
        <w:pStyle w:val="a6"/>
        <w:widowControl w:val="0"/>
        <w:numPr>
          <w:ilvl w:val="0"/>
          <w:numId w:val="39"/>
        </w:numPr>
        <w:tabs>
          <w:tab w:val="left" w:pos="1183"/>
          <w:tab w:val="left" w:pos="1184"/>
        </w:tabs>
        <w:autoSpaceDE w:val="0"/>
        <w:autoSpaceDN w:val="0"/>
        <w:spacing w:line="232" w:lineRule="auto"/>
        <w:ind w:left="299" w:right="1574" w:firstLine="0"/>
        <w:contextualSpacing w:val="0"/>
        <w:rPr>
          <w:rFonts w:ascii="Times New Roman" w:hAnsi="Times New Roman" w:cs="Times New Roman"/>
        </w:rPr>
      </w:pPr>
      <w:r w:rsidRPr="001D7E54">
        <w:rPr>
          <w:rFonts w:ascii="Times New Roman" w:hAnsi="Times New Roman" w:cs="Times New Roman"/>
        </w:rPr>
        <w:t>Развивать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ключевые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компетенции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учащихся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на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основе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использования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современных</w:t>
      </w:r>
      <w:r w:rsidRPr="001D7E54">
        <w:rPr>
          <w:rFonts w:ascii="Times New Roman" w:hAnsi="Times New Roman" w:cs="Times New Roman"/>
          <w:spacing w:val="-1"/>
        </w:rPr>
        <w:t xml:space="preserve"> </w:t>
      </w:r>
      <w:r w:rsidRPr="001D7E54">
        <w:rPr>
          <w:rFonts w:ascii="Times New Roman" w:hAnsi="Times New Roman" w:cs="Times New Roman"/>
        </w:rPr>
        <w:t>педагогических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технологий</w:t>
      </w:r>
      <w:r w:rsidRPr="001D7E54">
        <w:rPr>
          <w:rFonts w:ascii="Times New Roman" w:hAnsi="Times New Roman" w:cs="Times New Roman"/>
          <w:spacing w:val="1"/>
        </w:rPr>
        <w:t xml:space="preserve"> </w:t>
      </w:r>
      <w:r w:rsidRPr="001D7E54">
        <w:rPr>
          <w:rFonts w:ascii="Times New Roman" w:hAnsi="Times New Roman" w:cs="Times New Roman"/>
        </w:rPr>
        <w:t>и методов</w:t>
      </w:r>
      <w:r w:rsidRPr="001D7E54">
        <w:rPr>
          <w:rFonts w:ascii="Times New Roman" w:hAnsi="Times New Roman" w:cs="Times New Roman"/>
          <w:spacing w:val="-2"/>
        </w:rPr>
        <w:t xml:space="preserve"> </w:t>
      </w:r>
      <w:r w:rsidRPr="001D7E54">
        <w:rPr>
          <w:rFonts w:ascii="Times New Roman" w:hAnsi="Times New Roman" w:cs="Times New Roman"/>
        </w:rPr>
        <w:t>активного обучения.</w:t>
      </w:r>
    </w:p>
    <w:p w:rsidR="001D7E54" w:rsidRDefault="001D7E54" w:rsidP="001D7E54">
      <w:pPr>
        <w:pStyle w:val="Heading1"/>
        <w:numPr>
          <w:ilvl w:val="1"/>
          <w:numId w:val="40"/>
        </w:numPr>
        <w:tabs>
          <w:tab w:val="left" w:pos="1692"/>
        </w:tabs>
        <w:spacing w:before="1"/>
        <w:ind w:left="1243" w:hanging="421"/>
      </w:pPr>
      <w:r>
        <w:t>Циклограмма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D7E54" w:rsidRDefault="001D7E54" w:rsidP="001D7E54">
      <w:pPr>
        <w:spacing w:line="232" w:lineRule="auto"/>
        <w:jc w:val="both"/>
        <w:rPr>
          <w:sz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938"/>
        <w:gridCol w:w="1275"/>
      </w:tblGrid>
      <w:tr w:rsidR="001D7E54" w:rsidRPr="00236DBB" w:rsidTr="001D7E5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Default="001D7E54" w:rsidP="004625AF">
            <w:pPr>
              <w:pStyle w:val="a6"/>
              <w:ind w:left="-9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D2C2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«Результаты деятельности и приоритетные вопросы развития ОУ в современных условиях»</w:t>
            </w:r>
          </w:p>
          <w:p w:rsidR="001D7E54" w:rsidRPr="00CD2C20" w:rsidRDefault="001D7E54" w:rsidP="004625AF">
            <w:pPr>
              <w:pStyle w:val="a6"/>
              <w:ind w:left="-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Планирование работы ОУ на новый учебный год.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1D7E54" w:rsidRPr="00236DBB" w:rsidTr="001D7E54">
        <w:trPr>
          <w:trHeight w:val="10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9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работы учителей в условиях модернизации системы образования «Учиться самому, чтобы учить других»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7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6DBB">
              <w:rPr>
                <w:rFonts w:ascii="Times New Roman" w:hAnsi="Times New Roman"/>
                <w:sz w:val="24"/>
                <w:szCs w:val="24"/>
              </w:rPr>
              <w:t xml:space="preserve">Результаты успеваемости и посещаемости обучающихся за 1 четверть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</w:tr>
      <w:tr w:rsidR="001D7E54" w:rsidRPr="00236DBB" w:rsidTr="001D7E5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Default="001D7E54" w:rsidP="004625AF">
            <w:pPr>
              <w:shd w:val="clear" w:color="auto" w:fill="FFFFFF"/>
              <w:spacing w:before="100" w:beforeAutospacing="1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490F">
              <w:t xml:space="preserve">«Введение </w:t>
            </w:r>
            <w:r>
              <w:t xml:space="preserve">нового </w:t>
            </w:r>
            <w:r w:rsidRPr="0073490F">
              <w:t>ФГОС: проблемы и перспективы»</w:t>
            </w:r>
            <w:r>
              <w:t>.</w:t>
            </w:r>
          </w:p>
          <w:p w:rsidR="001D7E54" w:rsidRDefault="001D7E54" w:rsidP="004625AF">
            <w:pPr>
              <w:shd w:val="clear" w:color="auto" w:fill="FFFFFF"/>
              <w:spacing w:before="100" w:beforeAutospacing="1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«Система оценки качества образовательного результата: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69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результатов внутренней оценки к независимой оценке ОГЭ»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7E54" w:rsidRPr="00BF551A" w:rsidRDefault="001D7E54" w:rsidP="004625AF">
            <w:pPr>
              <w:shd w:val="clear" w:color="auto" w:fill="FFFFFF"/>
              <w:spacing w:before="100" w:beforeAutospacing="1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Результаты успеваемости и посещаемости обучающихся за 2 четверть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6DB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E54" w:rsidRPr="00236DBB" w:rsidTr="001D7E5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69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«Формирование культуры семейной жизни и ответственного родительства: проблемы и перспективы»</w:t>
            </w:r>
          </w:p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Результаты успеваемости и посещаемости обучающихся за 3 четверть 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</w:tr>
      <w:tr w:rsidR="001D7E54" w:rsidRPr="00236DBB" w:rsidTr="001D7E54">
        <w:trPr>
          <w:trHeight w:val="6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E54" w:rsidRPr="00236DBB" w:rsidRDefault="001D7E54" w:rsidP="004625AF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О порядке проведения промежуточной аттестации учащихся 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36DBB">
              <w:rPr>
                <w:rFonts w:ascii="Times New Roman" w:hAnsi="Times New Roman"/>
                <w:sz w:val="24"/>
                <w:szCs w:val="24"/>
              </w:rPr>
              <w:t xml:space="preserve"> классов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1D7E54" w:rsidRPr="00236DBB" w:rsidTr="001D7E5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E54" w:rsidRPr="00236DBB" w:rsidRDefault="001D7E54" w:rsidP="004625AF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Анализ выполнения программы по предметам, промежуточной аттестации, успеваемости по предметам учащихся.</w:t>
            </w:r>
          </w:p>
          <w:p w:rsidR="001D7E54" w:rsidRPr="00236DBB" w:rsidRDefault="001D7E54" w:rsidP="004625AF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О допуске обучающихся 9-ых классов к ГИА. Анализ выполнения программы по предметам, промежуточной аттестации и успеваемости по предметам.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1D7E54" w:rsidRPr="00236DBB" w:rsidTr="001D7E5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E54" w:rsidRPr="00236DBB" w:rsidRDefault="001D7E54" w:rsidP="004625AF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  <w:lang w:val="tt-RU"/>
              </w:rPr>
              <w:t>Анализ выполнения программы по предметам, промежуточной аттеста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ции и успеваемости учащихся 5-8</w:t>
            </w:r>
            <w:r w:rsidRPr="00236D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ов. О пререводе обучающихся 5-8</w:t>
            </w:r>
            <w:r w:rsidRPr="00236D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1D7E54" w:rsidRPr="00236DBB" w:rsidTr="001D7E5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E54" w:rsidRPr="00236DBB" w:rsidRDefault="001D7E54" w:rsidP="004625AF">
            <w:pPr>
              <w:widowControl w:val="0"/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Анализ результатов ГИА учащихся 9 классов. О выдаче аттестатов об основном общем образовании выпускникам 9-ых классов.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E54" w:rsidRPr="00236DBB" w:rsidRDefault="001D7E54" w:rsidP="004625AF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236DBB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</w:tr>
    </w:tbl>
    <w:p w:rsidR="001D7E54" w:rsidRDefault="001D7E54" w:rsidP="001D7E54">
      <w:pPr>
        <w:spacing w:line="232" w:lineRule="auto"/>
        <w:jc w:val="both"/>
        <w:rPr>
          <w:sz w:val="24"/>
        </w:rPr>
      </w:pPr>
    </w:p>
    <w:p w:rsidR="001D7E54" w:rsidRDefault="001D7E54" w:rsidP="001D7E54">
      <w:pPr>
        <w:spacing w:line="232" w:lineRule="auto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  <w:r>
        <w:rPr>
          <w:sz w:val="24"/>
        </w:rPr>
        <w:t xml:space="preserve">                                                     </w:t>
      </w:r>
      <w:r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 xml:space="preserve">Совещания </w:t>
      </w:r>
      <w:r w:rsidRPr="00344A6B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>при директоре</w:t>
      </w:r>
    </w:p>
    <w:p w:rsidR="001D7E54" w:rsidRDefault="001D7E54" w:rsidP="001D7E54">
      <w:pPr>
        <w:spacing w:line="232" w:lineRule="auto"/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7230"/>
        <w:gridCol w:w="1842"/>
      </w:tblGrid>
      <w:tr w:rsidR="001D7E54" w:rsidRPr="00344A6B" w:rsidTr="004625AF">
        <w:trPr>
          <w:trHeight w:val="166"/>
        </w:trPr>
        <w:tc>
          <w:tcPr>
            <w:tcW w:w="675" w:type="dxa"/>
            <w:tcBorders>
              <w:top w:val="nil"/>
              <w:left w:val="nil"/>
            </w:tcBorders>
          </w:tcPr>
          <w:p w:rsidR="001D7E54" w:rsidRPr="00325CF5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nil"/>
            </w:tcBorders>
          </w:tcPr>
          <w:p w:rsidR="001D7E54" w:rsidRPr="00325CF5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Повестка совещания </w:t>
            </w:r>
          </w:p>
        </w:tc>
        <w:tc>
          <w:tcPr>
            <w:tcW w:w="1842" w:type="dxa"/>
            <w:tcBorders>
              <w:top w:val="nil"/>
              <w:right w:val="nil"/>
            </w:tcBorders>
          </w:tcPr>
          <w:p w:rsidR="001D7E54" w:rsidRPr="00325CF5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Сроки </w:t>
            </w:r>
          </w:p>
        </w:tc>
      </w:tr>
      <w:tr w:rsidR="001D7E54" w:rsidRPr="00344A6B" w:rsidTr="004625AF">
        <w:trPr>
          <w:trHeight w:val="166"/>
        </w:trPr>
        <w:tc>
          <w:tcPr>
            <w:tcW w:w="675" w:type="dxa"/>
            <w:tcBorders>
              <w:left w:val="nil"/>
            </w:tcBorders>
          </w:tcPr>
          <w:p w:rsidR="001D7E54" w:rsidRPr="00325CF5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25CF5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1 </w:t>
            </w:r>
          </w:p>
        </w:tc>
        <w:tc>
          <w:tcPr>
            <w:tcW w:w="7230" w:type="dxa"/>
          </w:tcPr>
          <w:p w:rsidR="001D7E54" w:rsidRPr="00325CF5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25CF5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1.Рабочие программы и календарно-тематическое планирование </w:t>
            </w:r>
          </w:p>
        </w:tc>
        <w:tc>
          <w:tcPr>
            <w:tcW w:w="1842" w:type="dxa"/>
            <w:tcBorders>
              <w:right w:val="nil"/>
            </w:tcBorders>
          </w:tcPr>
          <w:p w:rsidR="001D7E54" w:rsidRPr="00325CF5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325CF5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Сентябрь </w:t>
            </w:r>
          </w:p>
        </w:tc>
      </w:tr>
      <w:tr w:rsidR="001D7E54" w:rsidRPr="00344A6B" w:rsidTr="004625AF">
        <w:trPr>
          <w:trHeight w:val="161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Ведение классных журналов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3.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Проведение учителями ТБ на уроках и во внеурочное время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4.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Правильность и своевременность оформления личных дел </w:t>
            </w:r>
          </w:p>
        </w:tc>
      </w:tr>
      <w:tr w:rsidR="001D7E54" w:rsidRPr="00344A6B" w:rsidTr="004625AF">
        <w:trPr>
          <w:trHeight w:val="437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Адаптационный период первоклассников. Мониторинг общей готовности ребёнка к школе.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Октябрь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План подготовки к государственной итоговой аттестации выпускников </w:t>
            </w:r>
          </w:p>
        </w:tc>
      </w:tr>
      <w:tr w:rsidR="001D7E54" w:rsidRPr="00344A6B" w:rsidTr="004625AF">
        <w:trPr>
          <w:trHeight w:val="1236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lastRenderedPageBreak/>
              <w:t xml:space="preserve">3 </w:t>
            </w:r>
          </w:p>
        </w:tc>
        <w:tc>
          <w:tcPr>
            <w:tcW w:w="7230" w:type="dxa"/>
          </w:tcPr>
          <w:p w:rsidR="001D7E54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Адаптация де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первоклассников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к условиям школьной жизни. Создание условий успешной адаптации обучающихся 5 класса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</w:t>
            </w:r>
          </w:p>
          <w:p w:rsidR="001D7E54" w:rsidRDefault="001D7E54" w:rsidP="004625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2.Результаты контрольных работ.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1D7E54" w:rsidRPr="00344A6B" w:rsidRDefault="001D7E54" w:rsidP="004625AF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3.Результаты пробных ОГЭ.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Ноябрь </w:t>
            </w:r>
          </w:p>
        </w:tc>
      </w:tr>
      <w:tr w:rsidR="001D7E54" w:rsidRPr="00344A6B" w:rsidTr="004625AF">
        <w:trPr>
          <w:trHeight w:val="299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Результаты диаг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ностического тестирования в 9 классе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по предметам по выбору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Декабрь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Работа учителей физкультуры и технологии по проведению инструкций ТБ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3. 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Работа со слабоуспевающими.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4.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Уровень подготовленности обучающихся к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ВПОШ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(итоги)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</w:tr>
      <w:tr w:rsidR="001D7E54" w:rsidRPr="00344A6B" w:rsidTr="004625AF">
        <w:trPr>
          <w:trHeight w:val="299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Объективность выставления полугодовых отметок, выполнение учебных программ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Январь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2.Результаты контрольных работ.</w:t>
            </w:r>
          </w:p>
        </w:tc>
      </w:tr>
      <w:tr w:rsidR="001D7E54" w:rsidRPr="00344A6B" w:rsidTr="004625AF">
        <w:trPr>
          <w:trHeight w:val="161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6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1.Результаты ВШК ВСОКО.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Февраль </w:t>
            </w:r>
          </w:p>
        </w:tc>
      </w:tr>
      <w:tr w:rsidR="001D7E54" w:rsidRPr="00344A6B" w:rsidTr="004625AF">
        <w:trPr>
          <w:trHeight w:val="437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Повышение качества образования путём выявления и поддержки детской одарённости.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3.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Прогноз результатов экзаменов по обязате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льным предметам выпускников 9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класс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а.</w:t>
            </w:r>
          </w:p>
        </w:tc>
      </w:tr>
      <w:tr w:rsidR="001D7E54" w:rsidRPr="00344A6B" w:rsidTr="004625AF">
        <w:trPr>
          <w:trHeight w:val="299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7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Предварительные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итоги 3 четверти, подготовки к О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ГЭ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Март </w:t>
            </w:r>
          </w:p>
        </w:tc>
      </w:tr>
      <w:tr w:rsidR="001D7E54" w:rsidRPr="00344A6B" w:rsidTr="004625AF">
        <w:trPr>
          <w:trHeight w:val="161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Организация каникулярного времени </w:t>
            </w:r>
          </w:p>
        </w:tc>
      </w:tr>
      <w:tr w:rsidR="001D7E54" w:rsidRPr="00344A6B" w:rsidTr="004625AF">
        <w:trPr>
          <w:trHeight w:val="161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3  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Разное </w:t>
            </w:r>
          </w:p>
        </w:tc>
      </w:tr>
      <w:tr w:rsidR="001D7E54" w:rsidRPr="00344A6B" w:rsidTr="004625AF">
        <w:trPr>
          <w:trHeight w:val="299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8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Подготовка к промежуточной и государственной (итоговой) аттестации школьников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апрель </w:t>
            </w:r>
          </w:p>
        </w:tc>
      </w:tr>
      <w:tr w:rsidR="001D7E54" w:rsidRPr="00344A6B" w:rsidTr="004625AF">
        <w:trPr>
          <w:trHeight w:val="161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Планирование ремонтных работ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                          </w:t>
            </w:r>
          </w:p>
        </w:tc>
      </w:tr>
      <w:tr w:rsidR="001D7E54" w:rsidRPr="00344A6B" w:rsidTr="004625AF">
        <w:trPr>
          <w:trHeight w:val="161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9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Проект учебного плана на 2022-2023 учебный год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1D7E54" w:rsidRPr="00344A6B" w:rsidTr="004625AF">
        <w:trPr>
          <w:trHeight w:val="299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2.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Предварительные итоги года, подготовка к летней оздоровительной кампании, к приёмке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  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школы </w:t>
            </w:r>
          </w:p>
        </w:tc>
      </w:tr>
      <w:tr w:rsidR="001D7E54" w:rsidRPr="00344A6B" w:rsidTr="004625AF">
        <w:trPr>
          <w:trHeight w:val="161"/>
        </w:trPr>
        <w:tc>
          <w:tcPr>
            <w:tcW w:w="675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10 </w:t>
            </w:r>
          </w:p>
        </w:tc>
        <w:tc>
          <w:tcPr>
            <w:tcW w:w="7230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Предварительные итоги учебного года </w:t>
            </w:r>
          </w:p>
        </w:tc>
        <w:tc>
          <w:tcPr>
            <w:tcW w:w="1842" w:type="dxa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44A6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Июнь </w:t>
            </w:r>
          </w:p>
        </w:tc>
      </w:tr>
      <w:tr w:rsidR="001D7E54" w:rsidRPr="00344A6B" w:rsidTr="004625AF">
        <w:trPr>
          <w:trHeight w:val="161"/>
        </w:trPr>
        <w:tc>
          <w:tcPr>
            <w:tcW w:w="9747" w:type="dxa"/>
            <w:gridSpan w:val="3"/>
          </w:tcPr>
          <w:p w:rsidR="001D7E54" w:rsidRPr="00344A6B" w:rsidRDefault="001D7E54" w:rsidP="004625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</w:t>
            </w:r>
            <w:r w:rsidRPr="00344A6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Оформление аттестатов </w:t>
            </w:r>
          </w:p>
        </w:tc>
      </w:tr>
    </w:tbl>
    <w:p w:rsidR="001D7E54" w:rsidRDefault="001D7E54" w:rsidP="001D7E54">
      <w:pPr>
        <w:spacing w:line="232" w:lineRule="auto"/>
        <w:rPr>
          <w:sz w:val="24"/>
        </w:rPr>
      </w:pPr>
    </w:p>
    <w:p w:rsidR="004625AF" w:rsidRDefault="004625AF" w:rsidP="001D7E54">
      <w:pPr>
        <w:spacing w:line="232" w:lineRule="auto"/>
        <w:rPr>
          <w:sz w:val="24"/>
        </w:rPr>
      </w:pPr>
    </w:p>
    <w:p w:rsidR="004625AF" w:rsidRDefault="004625AF" w:rsidP="001D7E54">
      <w:pPr>
        <w:spacing w:line="232" w:lineRule="auto"/>
        <w:rPr>
          <w:sz w:val="24"/>
        </w:rPr>
        <w:sectPr w:rsidR="004625AF">
          <w:pgSz w:w="11910" w:h="16840"/>
          <w:pgMar w:top="760" w:right="0" w:bottom="1060" w:left="1140" w:header="535" w:footer="824" w:gutter="0"/>
          <w:cols w:space="720"/>
        </w:sectPr>
      </w:pPr>
    </w:p>
    <w:p w:rsidR="001D7E54" w:rsidRDefault="001D7E54" w:rsidP="00604F25">
      <w:pPr>
        <w:spacing w:line="274" w:lineRule="exact"/>
        <w:rPr>
          <w:sz w:val="24"/>
        </w:rPr>
        <w:sectPr w:rsidR="001D7E54" w:rsidSect="001D7E54">
          <w:pgSz w:w="11910" w:h="16840"/>
          <w:pgMar w:top="760" w:right="0" w:bottom="567" w:left="1140" w:header="535" w:footer="824" w:gutter="0"/>
          <w:cols w:space="720"/>
        </w:sectPr>
      </w:pPr>
    </w:p>
    <w:p w:rsidR="00325CF5" w:rsidRPr="004625AF" w:rsidRDefault="00325CF5" w:rsidP="004625A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25CF5" w:rsidRDefault="00325CF5" w:rsidP="00325CF5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rPr>
          <w:rFonts w:ascii="Times New Roman" w:hAnsi="Times New Roman" w:cs="Times New Roman"/>
          <w:b/>
          <w:noProof/>
          <w:spacing w:val="-15"/>
          <w:sz w:val="28"/>
          <w:szCs w:val="28"/>
        </w:rPr>
      </w:pPr>
      <w:r w:rsidRPr="00FD322B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eastAsia="en-US"/>
        </w:rPr>
        <w:t>Совещания при заместителе директора по учебно-воспитательной работе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1134"/>
        <w:gridCol w:w="5812"/>
        <w:gridCol w:w="2126"/>
      </w:tblGrid>
      <w:tr w:rsidR="00325CF5" w:rsidRPr="00FD322B" w:rsidTr="00325CF5">
        <w:trPr>
          <w:trHeight w:val="166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№п/п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Месяц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Тема совещания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Ответственные </w:t>
            </w:r>
          </w:p>
        </w:tc>
      </w:tr>
      <w:tr w:rsidR="00325CF5" w:rsidRPr="00FD322B" w:rsidTr="00325CF5">
        <w:trPr>
          <w:trHeight w:val="299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1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август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Об организации учебно-воспитательного процесса в 2021-2022 учебном году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 </w:t>
            </w:r>
          </w:p>
        </w:tc>
      </w:tr>
      <w:tr w:rsidR="00325CF5" w:rsidRPr="00FD322B" w:rsidTr="00325CF5">
        <w:trPr>
          <w:trHeight w:val="299"/>
        </w:trPr>
        <w:tc>
          <w:tcPr>
            <w:tcW w:w="1809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2.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Требования к ведению школьной документации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.</w:t>
            </w:r>
          </w:p>
        </w:tc>
      </w:tr>
      <w:tr w:rsidR="00325CF5" w:rsidRPr="00FD322B" w:rsidTr="00325CF5">
        <w:trPr>
          <w:trHeight w:val="437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сентябрь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Анализ рабочих программ педагогических работников на 2021-2022 учебный год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 </w:t>
            </w:r>
          </w:p>
        </w:tc>
      </w:tr>
      <w:tr w:rsidR="00325CF5" w:rsidRPr="00FD322B" w:rsidTr="00325CF5">
        <w:trPr>
          <w:trHeight w:val="437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о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ктябрь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1.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Адаптация обучающихся 1 класса в новых условиях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ЗД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по УВР, кл. руководитель 1кл. </w:t>
            </w:r>
          </w:p>
        </w:tc>
      </w:tr>
      <w:tr w:rsidR="00325CF5" w:rsidRPr="00FD322B" w:rsidTr="00325CF5">
        <w:trPr>
          <w:trHeight w:val="299"/>
        </w:trPr>
        <w:tc>
          <w:tcPr>
            <w:tcW w:w="1809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2.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П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осещаемость учебных занятий 5-9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классов,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        ЗД по ВР</w:t>
            </w:r>
          </w:p>
        </w:tc>
      </w:tr>
      <w:tr w:rsidR="00325CF5" w:rsidRPr="00FD322B" w:rsidTr="00325CF5">
        <w:trPr>
          <w:trHeight w:val="299"/>
        </w:trPr>
        <w:tc>
          <w:tcPr>
            <w:tcW w:w="1809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325CF5" w:rsidRPr="006C7D22" w:rsidRDefault="00325CF5" w:rsidP="00325CF5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>3.</w:t>
            </w:r>
            <w:r w:rsidRPr="006C7D2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</w:rPr>
              <w:t xml:space="preserve">Анализ проведения занятий внеурочной деятельности в соответствии с ФГОС                                                                                            ЗАМ. ДИР. по ВР </w:t>
            </w:r>
          </w:p>
        </w:tc>
      </w:tr>
      <w:tr w:rsidR="00325CF5" w:rsidRPr="00FD322B" w:rsidTr="00325CF5">
        <w:trPr>
          <w:trHeight w:val="851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Ноябрь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Адаптация обучающихся 5классов в новых условиях. Итоги внутришкольного контроля по проверке школьной документации (кл. журналов, личных дел)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ЗД. по УВР, кл.рук-ли 5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кл. </w:t>
            </w:r>
          </w:p>
        </w:tc>
      </w:tr>
      <w:tr w:rsidR="00325CF5" w:rsidRPr="00FD322B" w:rsidTr="00325CF5">
        <w:trPr>
          <w:trHeight w:val="299"/>
        </w:trPr>
        <w:tc>
          <w:tcPr>
            <w:tcW w:w="1809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Выполнение программного материала за 1 четверть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Руководители ШМО </w:t>
            </w:r>
          </w:p>
        </w:tc>
      </w:tr>
      <w:tr w:rsidR="00325CF5" w:rsidRPr="00FD322B" w:rsidTr="00325CF5">
        <w:trPr>
          <w:trHeight w:val="437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Январь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Итоги промежуточной аттестации обучающихся, качество обученности по предметам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ЗД по УВР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</w:tr>
      <w:tr w:rsidR="00325CF5" w:rsidRPr="00FD322B" w:rsidTr="00325CF5">
        <w:trPr>
          <w:trHeight w:val="299"/>
        </w:trPr>
        <w:tc>
          <w:tcPr>
            <w:tcW w:w="1809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7938" w:type="dxa"/>
            <w:gridSpan w:val="2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Анализ выполнения учебных программ за 1 полугодие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Руководители ШМО </w:t>
            </w:r>
          </w:p>
        </w:tc>
      </w:tr>
      <w:tr w:rsidR="00325CF5" w:rsidRPr="00FD322B" w:rsidTr="00325CF5">
        <w:trPr>
          <w:trHeight w:val="299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6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февраль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Подготовка к ит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оговой аттестации выпускников 9 класса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 </w:t>
            </w:r>
          </w:p>
        </w:tc>
      </w:tr>
      <w:tr w:rsidR="00325CF5" w:rsidRPr="00FD322B" w:rsidTr="00325CF5">
        <w:trPr>
          <w:trHeight w:val="299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7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март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Итоги тренировочных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экзаменов в 9 классе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 </w:t>
            </w:r>
          </w:p>
        </w:tc>
      </w:tr>
      <w:tr w:rsidR="00325CF5" w:rsidRPr="00FD322B" w:rsidTr="00325CF5">
        <w:trPr>
          <w:trHeight w:val="713"/>
        </w:trPr>
        <w:tc>
          <w:tcPr>
            <w:tcW w:w="675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8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Апрель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Ознакомление с нормативными документами по ито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говой аттестации выпускников 9 класса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. Состояние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подготовки обучающихся 9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к итоговой аттестации </w:t>
            </w:r>
          </w:p>
        </w:tc>
        <w:tc>
          <w:tcPr>
            <w:tcW w:w="2126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 </w:t>
            </w:r>
          </w:p>
        </w:tc>
      </w:tr>
      <w:tr w:rsidR="00325CF5" w:rsidRPr="00FD322B" w:rsidTr="00325CF5">
        <w:trPr>
          <w:trHeight w:val="713"/>
        </w:trPr>
        <w:tc>
          <w:tcPr>
            <w:tcW w:w="675" w:type="dxa"/>
            <w:tcBorders>
              <w:left w:val="nil"/>
            </w:tcBorders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9 </w:t>
            </w:r>
          </w:p>
        </w:tc>
        <w:tc>
          <w:tcPr>
            <w:tcW w:w="1134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Май </w:t>
            </w:r>
          </w:p>
        </w:tc>
        <w:tc>
          <w:tcPr>
            <w:tcW w:w="5812" w:type="dxa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>Об итогах организации образовательного процесса в соответствии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с ФГОС НОО в 1-4 кл., ФГОС 5-9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классах. </w:t>
            </w:r>
          </w:p>
        </w:tc>
        <w:tc>
          <w:tcPr>
            <w:tcW w:w="2126" w:type="dxa"/>
            <w:tcBorders>
              <w:right w:val="nil"/>
            </w:tcBorders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 </w:t>
            </w:r>
          </w:p>
        </w:tc>
      </w:tr>
      <w:tr w:rsidR="00325CF5" w:rsidRPr="00FD322B" w:rsidTr="00325CF5">
        <w:trPr>
          <w:trHeight w:val="299"/>
        </w:trPr>
        <w:tc>
          <w:tcPr>
            <w:tcW w:w="9747" w:type="dxa"/>
            <w:gridSpan w:val="4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                   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Анализ выполнения учебных программ за 2 полугодие. </w:t>
            </w:r>
          </w:p>
        </w:tc>
      </w:tr>
      <w:tr w:rsidR="00325CF5" w:rsidRPr="00FD322B" w:rsidTr="00325CF5">
        <w:trPr>
          <w:trHeight w:val="437"/>
        </w:trPr>
        <w:tc>
          <w:tcPr>
            <w:tcW w:w="9747" w:type="dxa"/>
            <w:gridSpan w:val="4"/>
          </w:tcPr>
          <w:p w:rsidR="00325CF5" w:rsidRPr="00FD322B" w:rsidRDefault="00325CF5" w:rsidP="00325C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                  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Анализ методической работы за 2021-2022 учебный год. Планирование МР на </w:t>
            </w:r>
            <w:r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                         </w:t>
            </w:r>
            <w:r w:rsidRPr="00FD322B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2022/2023 учебный год </w:t>
            </w:r>
          </w:p>
        </w:tc>
      </w:tr>
    </w:tbl>
    <w:p w:rsidR="0055767C" w:rsidRDefault="0055767C" w:rsidP="00325CF5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4625AF" w:rsidRPr="004625AF" w:rsidRDefault="004625AF" w:rsidP="004625AF">
      <w:pPr>
        <w:pStyle w:val="a6"/>
        <w:widowControl w:val="0"/>
        <w:numPr>
          <w:ilvl w:val="1"/>
          <w:numId w:val="40"/>
        </w:numPr>
        <w:tabs>
          <w:tab w:val="left" w:pos="2932"/>
        </w:tabs>
        <w:autoSpaceDE w:val="0"/>
        <w:autoSpaceDN w:val="0"/>
        <w:ind w:left="2931" w:hanging="362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625AF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4625A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25AF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4625A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625AF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4625AF" w:rsidRDefault="004625AF" w:rsidP="004625AF">
      <w:pPr>
        <w:pStyle w:val="af3"/>
        <w:spacing w:before="8"/>
        <w:rPr>
          <w:b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1411"/>
        <w:gridCol w:w="2196"/>
      </w:tblGrid>
      <w:tr w:rsidR="004625AF" w:rsidTr="004625AF">
        <w:trPr>
          <w:trHeight w:val="275"/>
        </w:trPr>
        <w:tc>
          <w:tcPr>
            <w:tcW w:w="9576" w:type="dxa"/>
            <w:gridSpan w:val="3"/>
          </w:tcPr>
          <w:p w:rsidR="004625AF" w:rsidRDefault="004625AF" w:rsidP="004625AF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4625AF" w:rsidTr="004625AF">
        <w:trPr>
          <w:trHeight w:val="827"/>
        </w:trPr>
        <w:tc>
          <w:tcPr>
            <w:tcW w:w="9576" w:type="dxa"/>
            <w:gridSpan w:val="3"/>
          </w:tcPr>
          <w:p w:rsidR="004625AF" w:rsidRDefault="004625AF" w:rsidP="004625AF">
            <w:pPr>
              <w:pStyle w:val="TableParagraph"/>
              <w:spacing w:line="270" w:lineRule="exact"/>
              <w:ind w:left="2843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4625AF" w:rsidRPr="004625AF" w:rsidRDefault="004625AF" w:rsidP="004625AF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Цель</w:t>
            </w:r>
            <w:r w:rsidRPr="004625AF">
              <w:rPr>
                <w:sz w:val="24"/>
                <w:lang w:val="ru-RU"/>
              </w:rPr>
              <w:t>: совершенствование системы работы с педагогическими кадрами по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самооценке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деятельности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повышению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профессиональной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компетентности</w:t>
            </w:r>
          </w:p>
        </w:tc>
      </w:tr>
      <w:tr w:rsidR="004625AF" w:rsidTr="004625AF">
        <w:trPr>
          <w:trHeight w:val="275"/>
        </w:trPr>
        <w:tc>
          <w:tcPr>
            <w:tcW w:w="9576" w:type="dxa"/>
            <w:gridSpan w:val="3"/>
          </w:tcPr>
          <w:p w:rsidR="004625AF" w:rsidRDefault="004625AF" w:rsidP="004625AF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  <w:tr w:rsidR="004625AF" w:rsidTr="004625AF">
        <w:trPr>
          <w:trHeight w:val="275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196" w:type="dxa"/>
          </w:tcPr>
          <w:p w:rsidR="004625AF" w:rsidRDefault="004625AF" w:rsidP="004625AF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4625AF" w:rsidTr="004625AF">
        <w:trPr>
          <w:trHeight w:val="635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1)</w:t>
            </w:r>
            <w:r w:rsidRPr="004625AF">
              <w:rPr>
                <w:spacing w:val="26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Составление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плана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прохождения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курсов</w:t>
            </w:r>
          </w:p>
          <w:p w:rsidR="004625AF" w:rsidRPr="004625AF" w:rsidRDefault="004625AF" w:rsidP="004625AF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повышения</w:t>
            </w:r>
            <w:r w:rsidRPr="004625AF">
              <w:rPr>
                <w:spacing w:val="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ind w:left="511" w:right="168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2)</w:t>
            </w:r>
            <w:r w:rsidRPr="004625AF">
              <w:rPr>
                <w:spacing w:val="2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составление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заявок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прохождение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курсов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4625AF" w:rsidRDefault="004625AF" w:rsidP="004625AF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4625AF" w:rsidTr="004625AF">
        <w:trPr>
          <w:trHeight w:val="635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</w:p>
          <w:p w:rsidR="004625AF" w:rsidRDefault="004625AF" w:rsidP="004625AF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4625AF" w:rsidRDefault="004625AF" w:rsidP="004625AF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4625AF">
        <w:trPr>
          <w:trHeight w:val="635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5)</w:t>
            </w:r>
            <w:r w:rsidRPr="004625AF">
              <w:rPr>
                <w:spacing w:val="2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участие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работе муниципальных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МО,</w:t>
            </w:r>
          </w:p>
          <w:p w:rsidR="004625AF" w:rsidRDefault="004625AF" w:rsidP="004625AF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4625AF" w:rsidRPr="004625AF" w:rsidRDefault="004625AF" w:rsidP="004625AF">
            <w:pPr>
              <w:pStyle w:val="TableParagraph"/>
              <w:ind w:left="710" w:right="128" w:hanging="557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Учителя, зам. дир.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УВР</w:t>
            </w:r>
          </w:p>
        </w:tc>
      </w:tr>
      <w:tr w:rsidR="004625AF" w:rsidTr="004625AF">
        <w:trPr>
          <w:trHeight w:val="1103"/>
        </w:trPr>
        <w:tc>
          <w:tcPr>
            <w:tcW w:w="9576" w:type="dxa"/>
            <w:gridSpan w:val="3"/>
          </w:tcPr>
          <w:p w:rsidR="004625AF" w:rsidRPr="004625AF" w:rsidRDefault="004625AF" w:rsidP="004625AF">
            <w:pPr>
              <w:pStyle w:val="TableParagraph"/>
              <w:spacing w:line="270" w:lineRule="exact"/>
              <w:ind w:left="2164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2.Аттестация</w:t>
            </w:r>
            <w:r w:rsidRPr="004625A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педагогических</w:t>
            </w:r>
            <w:r w:rsidRPr="004625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работников</w:t>
            </w:r>
          </w:p>
          <w:p w:rsidR="004625AF" w:rsidRPr="004625AF" w:rsidRDefault="004625AF" w:rsidP="004625AF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 xml:space="preserve">Цель: </w:t>
            </w:r>
            <w:r w:rsidRPr="004625AF">
              <w:rPr>
                <w:sz w:val="24"/>
                <w:lang w:val="ru-RU"/>
              </w:rPr>
              <w:t>определение соответствия уровня профессиональной компетентности 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создание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условий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для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повышения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квалификационной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категории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педагогических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работников</w:t>
            </w:r>
          </w:p>
        </w:tc>
      </w:tr>
      <w:tr w:rsidR="004625AF" w:rsidTr="004625AF">
        <w:trPr>
          <w:trHeight w:val="275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4625AF" w:rsidRDefault="004625AF" w:rsidP="004625AF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4625AF" w:rsidRDefault="004625AF" w:rsidP="004625AF">
      <w:pPr>
        <w:spacing w:line="256" w:lineRule="exact"/>
        <w:jc w:val="center"/>
        <w:rPr>
          <w:sz w:val="24"/>
        </w:rPr>
        <w:sectPr w:rsidR="004625AF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9"/>
        <w:gridCol w:w="1411"/>
        <w:gridCol w:w="559"/>
        <w:gridCol w:w="2268"/>
      </w:tblGrid>
      <w:tr w:rsidR="004625AF" w:rsidTr="004625AF">
        <w:trPr>
          <w:trHeight w:val="554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lastRenderedPageBreak/>
              <w:t>«Нормативно-правовая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база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методические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рекомендации по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вопросу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аттестации»</w:t>
            </w:r>
          </w:p>
        </w:tc>
        <w:tc>
          <w:tcPr>
            <w:tcW w:w="1970" w:type="dxa"/>
            <w:gridSpan w:val="2"/>
          </w:tcPr>
          <w:p w:rsidR="004625AF" w:rsidRPr="004625AF" w:rsidRDefault="004625AF" w:rsidP="004625A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4625AF" w:rsidRPr="004625AF" w:rsidRDefault="004625AF" w:rsidP="004625A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625AF" w:rsidTr="004625AF">
        <w:trPr>
          <w:trHeight w:val="827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1324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2) Индивидуальные консультации по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заполнению</w:t>
            </w:r>
            <w:r w:rsidRPr="004625AF">
              <w:rPr>
                <w:spacing w:val="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заявлений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написанию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827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3)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Консультация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для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аттестующихся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педагогов</w:t>
            </w:r>
          </w:p>
          <w:p w:rsidR="004625AF" w:rsidRPr="004625AF" w:rsidRDefault="004625AF" w:rsidP="004625AF">
            <w:pPr>
              <w:pStyle w:val="TableParagraph"/>
              <w:spacing w:line="270" w:lineRule="atLeast"/>
              <w:ind w:right="687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«Подготовка материалов собственной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педагогической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деятельности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</w:t>
            </w:r>
            <w:r w:rsidRPr="004625AF">
              <w:rPr>
                <w:spacing w:val="56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827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755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4) Изучение деятельности педагогов,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оформление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необходимых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документов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для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827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5) Проведение открытых мероприятий для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педагогов,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представление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собственного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опыта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аттестующимися.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ind w:left="360" w:right="268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ind w:left="643" w:right="294" w:hanging="329"/>
              <w:rPr>
                <w:sz w:val="24"/>
              </w:rPr>
            </w:pPr>
            <w:r>
              <w:rPr>
                <w:spacing w:val="-1"/>
                <w:sz w:val="24"/>
              </w:rPr>
              <w:t>аттестующиеся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4625AF" w:rsidTr="004625AF">
        <w:trPr>
          <w:trHeight w:val="551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25AF" w:rsidTr="004625AF">
        <w:trPr>
          <w:trHeight w:val="827"/>
        </w:trPr>
        <w:tc>
          <w:tcPr>
            <w:tcW w:w="10207" w:type="dxa"/>
            <w:gridSpan w:val="4"/>
          </w:tcPr>
          <w:p w:rsidR="004625AF" w:rsidRPr="004625AF" w:rsidRDefault="004625AF" w:rsidP="004625AF">
            <w:pPr>
              <w:pStyle w:val="TableParagraph"/>
              <w:spacing w:line="270" w:lineRule="exact"/>
              <w:ind w:left="1871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3.Обобщение</w:t>
            </w:r>
            <w:r w:rsidRPr="004625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и</w:t>
            </w:r>
            <w:r w:rsidRPr="004625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распространение</w:t>
            </w:r>
            <w:r w:rsidRPr="004625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опыта</w:t>
            </w:r>
            <w:r w:rsidRPr="004625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работы</w:t>
            </w:r>
          </w:p>
          <w:p w:rsidR="004625AF" w:rsidRPr="004625AF" w:rsidRDefault="004625AF" w:rsidP="004625AF">
            <w:pPr>
              <w:pStyle w:val="TableParagraph"/>
              <w:spacing w:line="276" w:lineRule="exact"/>
              <w:ind w:right="1000"/>
              <w:rPr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 xml:space="preserve">Цель: </w:t>
            </w:r>
            <w:r w:rsidRPr="004625AF">
              <w:rPr>
                <w:sz w:val="24"/>
                <w:lang w:val="ru-RU"/>
              </w:rPr>
              <w:t>обобщение и распространение результатов творческой деятельности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учителей</w:t>
            </w:r>
          </w:p>
        </w:tc>
      </w:tr>
      <w:tr w:rsidR="004625AF" w:rsidTr="004625AF">
        <w:trPr>
          <w:trHeight w:val="554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625AF" w:rsidTr="004625AF">
        <w:trPr>
          <w:trHeight w:val="551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копилки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625AF" w:rsidTr="004625AF">
        <w:trPr>
          <w:trHeight w:val="827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3)Представление опыта на заседании МО,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семинарах,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конференциях, сайтах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пед.сообществ,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970" w:type="dxa"/>
            <w:gridSpan w:val="2"/>
          </w:tcPr>
          <w:p w:rsidR="004625AF" w:rsidRDefault="004625AF" w:rsidP="004625AF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4625AF" w:rsidRDefault="004625AF" w:rsidP="004625AF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625AF" w:rsidTr="004625AF">
        <w:trPr>
          <w:trHeight w:val="551"/>
        </w:trPr>
        <w:tc>
          <w:tcPr>
            <w:tcW w:w="10207" w:type="dxa"/>
            <w:gridSpan w:val="4"/>
          </w:tcPr>
          <w:p w:rsidR="004625AF" w:rsidRPr="004625AF" w:rsidRDefault="004625AF" w:rsidP="004625AF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4.Методическое</w:t>
            </w:r>
            <w:r w:rsidRPr="004625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сопровождение</w:t>
            </w:r>
            <w:r w:rsidRPr="004625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профессиональной</w:t>
            </w:r>
            <w:r w:rsidRPr="004625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деятельности</w:t>
            </w:r>
            <w:r w:rsidRPr="004625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молодых</w:t>
            </w:r>
          </w:p>
          <w:p w:rsidR="004625AF" w:rsidRPr="004625AF" w:rsidRDefault="004625AF" w:rsidP="004625AF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педагогов</w:t>
            </w:r>
          </w:p>
        </w:tc>
      </w:tr>
      <w:tr w:rsidR="004625AF" w:rsidTr="004625AF">
        <w:trPr>
          <w:trHeight w:val="1103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171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1.Консультировать молодых специалистов,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вновь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принятых</w:t>
            </w:r>
            <w:r w:rsidRPr="004625AF">
              <w:rPr>
                <w:spacing w:val="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учителей,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осуществлять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методическое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сопровождение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данных категорий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ind w:left="203" w:right="174" w:firstLine="8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ind w:left="163" w:right="148" w:firstLine="8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4625AF">
        <w:trPr>
          <w:trHeight w:val="551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25AF" w:rsidTr="004625AF">
        <w:trPr>
          <w:trHeight w:val="827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429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3.Организовать посещение уроков молодых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специалистов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вновь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прибывших</w:t>
            </w:r>
            <w:r w:rsidRPr="004625AF">
              <w:rPr>
                <w:spacing w:val="59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учителей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4625AF" w:rsidTr="004625AF">
        <w:trPr>
          <w:trHeight w:val="830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4.Организовать посещение молодыми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специалистами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вновь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прибывшими учителями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275"/>
        </w:trPr>
        <w:tc>
          <w:tcPr>
            <w:tcW w:w="10207" w:type="dxa"/>
            <w:gridSpan w:val="4"/>
          </w:tcPr>
          <w:p w:rsidR="004625AF" w:rsidRPr="004625AF" w:rsidRDefault="004625AF" w:rsidP="004625AF">
            <w:pPr>
              <w:pStyle w:val="TableParagraph"/>
              <w:spacing w:line="256" w:lineRule="exact"/>
              <w:ind w:left="377" w:right="365"/>
              <w:jc w:val="center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План</w:t>
            </w:r>
            <w:r w:rsidRPr="004625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работы</w:t>
            </w:r>
            <w:r w:rsidRPr="004625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Школы</w:t>
            </w:r>
            <w:r w:rsidRPr="004625A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молодого</w:t>
            </w:r>
            <w:r w:rsidRPr="004625A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специалиста</w:t>
            </w:r>
          </w:p>
        </w:tc>
      </w:tr>
      <w:tr w:rsidR="004625AF" w:rsidTr="004625AF">
        <w:trPr>
          <w:trHeight w:val="551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1.Портфолио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профессиональной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деятельности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учителя: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1103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ind w:right="354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Развитие интереса к учению и потребности в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знаниях.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spacing w:line="270" w:lineRule="atLeast"/>
              <w:ind w:right="692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Организация конкурсной и олимпиадной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деятельности</w:t>
            </w:r>
            <w:r w:rsidRPr="004625AF">
              <w:rPr>
                <w:spacing w:val="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учащихся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6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1103"/>
        </w:trPr>
        <w:tc>
          <w:tcPr>
            <w:tcW w:w="5969" w:type="dxa"/>
          </w:tcPr>
          <w:p w:rsidR="004625AF" w:rsidRPr="004625AF" w:rsidRDefault="004625AF" w:rsidP="004625AF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ind w:right="1708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Информационные технологии в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образовательном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процессе.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5"/>
              </w:numPr>
              <w:tabs>
                <w:tab w:val="left" w:pos="289"/>
              </w:tabs>
              <w:spacing w:line="270" w:lineRule="atLeast"/>
              <w:ind w:right="501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Тренинг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«Трудная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ситуация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уроке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ваш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выход из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неё»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ind w:left="866" w:right="128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274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6.Инновационная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5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4625AF" w:rsidTr="004625AF">
        <w:trPr>
          <w:trHeight w:val="277"/>
        </w:trPr>
        <w:tc>
          <w:tcPr>
            <w:tcW w:w="5969" w:type="dxa"/>
          </w:tcPr>
          <w:p w:rsidR="004625AF" w:rsidRDefault="004625AF" w:rsidP="004625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4625AF" w:rsidRDefault="004625AF" w:rsidP="004625AF">
            <w:pPr>
              <w:pStyle w:val="TableParagraph"/>
              <w:spacing w:line="25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27" w:type="dxa"/>
            <w:gridSpan w:val="2"/>
          </w:tcPr>
          <w:p w:rsidR="004625AF" w:rsidRDefault="004625AF" w:rsidP="004625AF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4625AF" w:rsidRDefault="004625AF" w:rsidP="004625AF">
      <w:pPr>
        <w:spacing w:line="258" w:lineRule="exact"/>
        <w:jc w:val="center"/>
        <w:rPr>
          <w:sz w:val="24"/>
        </w:rPr>
        <w:sectPr w:rsidR="004625AF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5"/>
        <w:gridCol w:w="194"/>
        <w:gridCol w:w="1216"/>
        <w:gridCol w:w="218"/>
        <w:gridCol w:w="1977"/>
      </w:tblGrid>
      <w:tr w:rsidR="004625AF" w:rsidTr="004625AF">
        <w:trPr>
          <w:trHeight w:val="554"/>
        </w:trPr>
        <w:tc>
          <w:tcPr>
            <w:tcW w:w="5685" w:type="dxa"/>
          </w:tcPr>
          <w:p w:rsidR="004625AF" w:rsidRPr="004625AF" w:rsidRDefault="004625A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lastRenderedPageBreak/>
              <w:t>8.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Круглый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стол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«Оценка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успешной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деятельности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молодых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специалистов»</w:t>
            </w:r>
          </w:p>
        </w:tc>
        <w:tc>
          <w:tcPr>
            <w:tcW w:w="1410" w:type="dxa"/>
            <w:gridSpan w:val="2"/>
          </w:tcPr>
          <w:p w:rsidR="004625AF" w:rsidRPr="004625AF" w:rsidRDefault="004625AF" w:rsidP="004625A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95" w:type="dxa"/>
            <w:gridSpan w:val="2"/>
          </w:tcPr>
          <w:p w:rsidR="004625AF" w:rsidRPr="004625AF" w:rsidRDefault="004625AF" w:rsidP="004625A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625AF" w:rsidTr="004625AF">
        <w:trPr>
          <w:trHeight w:val="1103"/>
        </w:trPr>
        <w:tc>
          <w:tcPr>
            <w:tcW w:w="9290" w:type="dxa"/>
            <w:gridSpan w:val="5"/>
          </w:tcPr>
          <w:p w:rsidR="004625AF" w:rsidRPr="004625AF" w:rsidRDefault="004625AF" w:rsidP="004625AF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5.План</w:t>
            </w:r>
            <w:r w:rsidRPr="004625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работы</w:t>
            </w:r>
            <w:r w:rsidRPr="004625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с</w:t>
            </w:r>
            <w:r w:rsidRPr="004625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одарёнными</w:t>
            </w:r>
            <w:r w:rsidRPr="004625A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детьми</w:t>
            </w:r>
          </w:p>
          <w:p w:rsidR="004625AF" w:rsidRPr="004625AF" w:rsidRDefault="004625AF" w:rsidP="004625AF">
            <w:pPr>
              <w:pStyle w:val="TableParagraph"/>
              <w:spacing w:line="276" w:lineRule="exact"/>
              <w:ind w:right="90"/>
              <w:jc w:val="both"/>
              <w:rPr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Цель:</w:t>
            </w:r>
            <w:r w:rsidRPr="004625A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создание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единого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методологического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подхода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организации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работы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одарёнными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детьми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через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взаимодействие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управления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школы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учреждений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дополнительного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образования</w:t>
            </w:r>
          </w:p>
        </w:tc>
      </w:tr>
      <w:tr w:rsidR="004625AF" w:rsidTr="004625AF">
        <w:trPr>
          <w:trHeight w:val="551"/>
        </w:trPr>
        <w:tc>
          <w:tcPr>
            <w:tcW w:w="5879" w:type="dxa"/>
            <w:gridSpan w:val="2"/>
          </w:tcPr>
          <w:p w:rsidR="004625AF" w:rsidRPr="004625AF" w:rsidRDefault="004625A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1.Актуализация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школьного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банка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данных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об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одарённых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детях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5879" w:type="dxa"/>
            <w:gridSpan w:val="2"/>
          </w:tcPr>
          <w:p w:rsidR="004625AF" w:rsidRPr="004625AF" w:rsidRDefault="004625A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2.Контроль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ведением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портфолио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одарённых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детей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1379"/>
        </w:trPr>
        <w:tc>
          <w:tcPr>
            <w:tcW w:w="5879" w:type="dxa"/>
            <w:gridSpan w:val="2"/>
          </w:tcPr>
          <w:p w:rsidR="004625AF" w:rsidRPr="004625AF" w:rsidRDefault="004625AF" w:rsidP="004625AF">
            <w:pPr>
              <w:pStyle w:val="TableParagraph"/>
              <w:ind w:right="72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3.Организация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проведение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школьного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тура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Всероссийской олимпиады школьников по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ind w:left="314" w:right="166" w:hanging="11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7" w:type="dxa"/>
          </w:tcPr>
          <w:p w:rsidR="004625AF" w:rsidRPr="004625AF" w:rsidRDefault="004625AF" w:rsidP="004625AF">
            <w:pPr>
              <w:pStyle w:val="TableParagraph"/>
              <w:ind w:left="728" w:right="339" w:hanging="358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Зам. дир. по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УВР,</w:t>
            </w:r>
          </w:p>
          <w:p w:rsidR="004625AF" w:rsidRPr="004625AF" w:rsidRDefault="004625AF" w:rsidP="004625AF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руководители МО, учителя-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предметники</w:t>
            </w:r>
          </w:p>
        </w:tc>
      </w:tr>
      <w:tr w:rsidR="004625AF" w:rsidTr="004625AF">
        <w:trPr>
          <w:trHeight w:val="551"/>
        </w:trPr>
        <w:tc>
          <w:tcPr>
            <w:tcW w:w="5879" w:type="dxa"/>
            <w:gridSpan w:val="2"/>
          </w:tcPr>
          <w:p w:rsidR="004625AF" w:rsidRPr="004625AF" w:rsidRDefault="004625AF" w:rsidP="004625A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4.Участие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муниципальном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туре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Всероссийской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олимпиады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школьников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827"/>
        </w:trPr>
        <w:tc>
          <w:tcPr>
            <w:tcW w:w="5879" w:type="dxa"/>
            <w:gridSpan w:val="2"/>
          </w:tcPr>
          <w:p w:rsidR="004625AF" w:rsidRPr="004625AF" w:rsidRDefault="004625AF" w:rsidP="004625AF">
            <w:pPr>
              <w:pStyle w:val="TableParagraph"/>
              <w:ind w:right="1434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5.Участие в районных, региональных,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всероссийских заочных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конкурсах,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ind w:left="494" w:right="19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4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9290" w:type="dxa"/>
            <w:gridSpan w:val="5"/>
          </w:tcPr>
          <w:p w:rsidR="004625AF" w:rsidRPr="004625AF" w:rsidRDefault="004625AF" w:rsidP="004625AF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  <w:lang w:val="ru-RU"/>
              </w:rPr>
            </w:pPr>
            <w:r w:rsidRPr="004625AF">
              <w:rPr>
                <w:b/>
                <w:sz w:val="24"/>
                <w:lang w:val="ru-RU"/>
              </w:rPr>
              <w:t>6.Методические</w:t>
            </w:r>
            <w:r w:rsidRPr="004625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b/>
                <w:sz w:val="24"/>
                <w:lang w:val="ru-RU"/>
              </w:rPr>
              <w:t>советы</w:t>
            </w:r>
          </w:p>
          <w:p w:rsidR="004625AF" w:rsidRPr="004625AF" w:rsidRDefault="004625AF" w:rsidP="004625AF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Цель: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реализация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задач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методической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работы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текущий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учебный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год</w:t>
            </w:r>
          </w:p>
        </w:tc>
      </w:tr>
      <w:tr w:rsidR="004625AF" w:rsidTr="004625AF">
        <w:trPr>
          <w:trHeight w:val="1379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Заседание№1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4"/>
              </w:numPr>
              <w:tabs>
                <w:tab w:val="left" w:pos="367"/>
              </w:tabs>
              <w:ind w:right="879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Утверждение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плана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работы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2021-2022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учебный год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4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утверждение рабочих программ, программ</w:t>
            </w:r>
            <w:r w:rsidRPr="004625AF">
              <w:rPr>
                <w:spacing w:val="-58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элективных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курсов, кружков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7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2207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3"/>
              </w:numPr>
              <w:tabs>
                <w:tab w:val="left" w:pos="408"/>
              </w:tabs>
              <w:ind w:right="288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Итоги мониторинга учебного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процесса за 1-ю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четверть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right="171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Работа по развитию детской одарённости; отчёт</w:t>
            </w:r>
            <w:r w:rsidRPr="004625AF">
              <w:rPr>
                <w:spacing w:val="-58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руководителей ШМО о проведении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Всероссийской олимпиады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школьников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left="347" w:hanging="241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Работа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подготовке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 ГИА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2022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Классно-обобщающий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контроль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5,10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4625AF" w:rsidRPr="004625AF" w:rsidRDefault="004625AF" w:rsidP="004625A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625AF" w:rsidRPr="004625AF" w:rsidRDefault="004625AF" w:rsidP="004625A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625AF" w:rsidRPr="004625AF" w:rsidRDefault="004625AF" w:rsidP="004625AF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4625AF" w:rsidRDefault="004625AF" w:rsidP="004625AF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4625AF" w:rsidRPr="004625AF" w:rsidRDefault="004625AF" w:rsidP="004625A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625AF" w:rsidRPr="004625AF" w:rsidRDefault="004625AF" w:rsidP="004625AF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4625AF" w:rsidRPr="004625AF" w:rsidRDefault="004625AF" w:rsidP="004625AF">
            <w:pPr>
              <w:pStyle w:val="TableParagraph"/>
              <w:ind w:left="246" w:right="174"/>
              <w:jc w:val="center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Зам. директора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 УВР,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руководители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МО</w:t>
            </w:r>
          </w:p>
        </w:tc>
      </w:tr>
      <w:tr w:rsidR="004625AF" w:rsidTr="004625AF">
        <w:trPr>
          <w:trHeight w:val="1379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ind w:right="154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Анализ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использования учителями школы ЭОР и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ЦОР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УВП.</w:t>
            </w:r>
          </w:p>
          <w:p w:rsidR="004625AF" w:rsidRDefault="004625AF" w:rsidP="004625AF">
            <w:pPr>
              <w:pStyle w:val="TableParagraph"/>
              <w:numPr>
                <w:ilvl w:val="0"/>
                <w:numId w:val="42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z w:val="24"/>
              </w:rPr>
              <w:t>Анализ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3.Разное</w:t>
            </w:r>
          </w:p>
        </w:tc>
        <w:tc>
          <w:tcPr>
            <w:tcW w:w="1434" w:type="dxa"/>
            <w:gridSpan w:val="2"/>
          </w:tcPr>
          <w:p w:rsidR="004625AF" w:rsidRDefault="004625AF" w:rsidP="004625AF">
            <w:pPr>
              <w:pStyle w:val="TableParagraph"/>
              <w:ind w:left="0"/>
              <w:rPr>
                <w:b/>
                <w:sz w:val="26"/>
              </w:rPr>
            </w:pPr>
          </w:p>
          <w:p w:rsidR="004625AF" w:rsidRDefault="004625AF" w:rsidP="004625A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4625AF" w:rsidRDefault="004625AF" w:rsidP="004625AF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7" w:type="dxa"/>
          </w:tcPr>
          <w:p w:rsidR="004625AF" w:rsidRPr="004625AF" w:rsidRDefault="004625AF" w:rsidP="004625AF">
            <w:pPr>
              <w:pStyle w:val="TableParagraph"/>
              <w:spacing w:before="131"/>
              <w:ind w:left="246" w:right="174"/>
              <w:jc w:val="center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Зам. директора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 УВР,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руководители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МО</w:t>
            </w:r>
          </w:p>
        </w:tc>
      </w:tr>
      <w:tr w:rsidR="004625AF" w:rsidTr="004625AF">
        <w:trPr>
          <w:trHeight w:val="1934"/>
        </w:trPr>
        <w:tc>
          <w:tcPr>
            <w:tcW w:w="5879" w:type="dxa"/>
            <w:gridSpan w:val="2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ind w:right="125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Анализ деятельности ОО по совершенствованию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содержания и оценки качества образования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естественно-математического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цикла.</w:t>
            </w:r>
          </w:p>
          <w:p w:rsidR="004625AF" w:rsidRPr="004625AF" w:rsidRDefault="004625AF" w:rsidP="004625AF">
            <w:pPr>
              <w:pStyle w:val="TableParagraph"/>
              <w:numPr>
                <w:ilvl w:val="0"/>
                <w:numId w:val="41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Качество подготовки к ГИА с учётом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индивидуальных особенностей обучающихся.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2.Подведение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итогов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4625AF" w:rsidRPr="004625AF" w:rsidRDefault="004625AF" w:rsidP="004625A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625AF" w:rsidRPr="004625AF" w:rsidRDefault="004625AF" w:rsidP="004625AF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625AF" w:rsidRDefault="004625AF" w:rsidP="004625AF">
            <w:pPr>
              <w:pStyle w:val="TableParagraph"/>
              <w:spacing w:before="224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7" w:type="dxa"/>
          </w:tcPr>
          <w:p w:rsidR="004625AF" w:rsidRPr="004625AF" w:rsidRDefault="004625AF" w:rsidP="004625AF">
            <w:pPr>
              <w:pStyle w:val="TableParagraph"/>
              <w:spacing w:before="4"/>
              <w:ind w:left="0"/>
              <w:rPr>
                <w:b/>
                <w:sz w:val="35"/>
                <w:lang w:val="ru-RU"/>
              </w:rPr>
            </w:pPr>
          </w:p>
          <w:p w:rsidR="004625AF" w:rsidRPr="004625AF" w:rsidRDefault="004625AF" w:rsidP="004625AF">
            <w:pPr>
              <w:pStyle w:val="TableParagraph"/>
              <w:ind w:left="121" w:right="50"/>
              <w:jc w:val="center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Зам.директора по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УВР,</w:t>
            </w:r>
          </w:p>
          <w:p w:rsidR="004625AF" w:rsidRPr="004625AF" w:rsidRDefault="004625AF" w:rsidP="004625AF">
            <w:pPr>
              <w:pStyle w:val="TableParagraph"/>
              <w:ind w:left="246" w:right="174"/>
              <w:jc w:val="center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руководители</w:t>
            </w:r>
            <w:r w:rsidRPr="004625AF">
              <w:rPr>
                <w:spacing w:val="-58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МО</w:t>
            </w:r>
          </w:p>
        </w:tc>
      </w:tr>
    </w:tbl>
    <w:p w:rsidR="004625AF" w:rsidRDefault="004625AF" w:rsidP="004625AF">
      <w:pPr>
        <w:jc w:val="center"/>
        <w:rPr>
          <w:sz w:val="24"/>
        </w:rPr>
        <w:sectPr w:rsidR="004625AF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2"/>
        <w:gridCol w:w="1436"/>
        <w:gridCol w:w="1978"/>
      </w:tblGrid>
      <w:tr w:rsidR="004625AF" w:rsidTr="004625AF">
        <w:trPr>
          <w:trHeight w:val="554"/>
        </w:trPr>
        <w:tc>
          <w:tcPr>
            <w:tcW w:w="6022" w:type="dxa"/>
          </w:tcPr>
          <w:p w:rsidR="004625AF" w:rsidRPr="004625AF" w:rsidRDefault="004625AF" w:rsidP="004625A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lastRenderedPageBreak/>
              <w:t>выявление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проблемных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вопросов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3.Рабочие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вопросы</w:t>
            </w:r>
          </w:p>
        </w:tc>
        <w:tc>
          <w:tcPr>
            <w:tcW w:w="1436" w:type="dxa"/>
          </w:tcPr>
          <w:p w:rsidR="004625AF" w:rsidRPr="004625AF" w:rsidRDefault="004625AF" w:rsidP="004625A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78" w:type="dxa"/>
          </w:tcPr>
          <w:p w:rsidR="004625AF" w:rsidRPr="004625AF" w:rsidRDefault="004625AF" w:rsidP="004625AF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625AF" w:rsidTr="004625AF">
        <w:trPr>
          <w:trHeight w:val="272"/>
        </w:trPr>
        <w:tc>
          <w:tcPr>
            <w:tcW w:w="6022" w:type="dxa"/>
            <w:tcBorders>
              <w:bottom w:val="nil"/>
            </w:tcBorders>
          </w:tcPr>
          <w:p w:rsidR="004625AF" w:rsidRDefault="004625AF" w:rsidP="00462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</w:p>
        </w:tc>
        <w:tc>
          <w:tcPr>
            <w:tcW w:w="1436" w:type="dxa"/>
            <w:tcBorders>
              <w:bottom w:val="nil"/>
            </w:tcBorders>
          </w:tcPr>
          <w:p w:rsidR="004625AF" w:rsidRDefault="004625AF" w:rsidP="004625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4625AF" w:rsidRDefault="004625AF" w:rsidP="004625AF">
            <w:pPr>
              <w:pStyle w:val="TableParagraph"/>
              <w:ind w:left="0"/>
              <w:rPr>
                <w:sz w:val="20"/>
              </w:rPr>
            </w:pPr>
          </w:p>
        </w:tc>
      </w:tr>
      <w:tr w:rsidR="004625AF" w:rsidTr="004625AF">
        <w:trPr>
          <w:trHeight w:val="275"/>
        </w:trPr>
        <w:tc>
          <w:tcPr>
            <w:tcW w:w="6022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1.Анализ</w:t>
            </w:r>
            <w:r w:rsidRPr="004625AF">
              <w:rPr>
                <w:spacing w:val="5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учебно-методической</w:t>
            </w:r>
            <w:r w:rsidRPr="004625AF">
              <w:rPr>
                <w:spacing w:val="5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работы</w:t>
            </w:r>
            <w:r w:rsidRPr="004625AF">
              <w:rPr>
                <w:spacing w:val="50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школы</w:t>
            </w:r>
            <w:r w:rsidRPr="004625AF">
              <w:rPr>
                <w:spacing w:val="5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за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625AF" w:rsidTr="004625AF">
        <w:trPr>
          <w:trHeight w:val="275"/>
        </w:trPr>
        <w:tc>
          <w:tcPr>
            <w:tcW w:w="6022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прошедший</w:t>
            </w:r>
            <w:r w:rsidRPr="004625AF">
              <w:rPr>
                <w:spacing w:val="2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учебный</w:t>
            </w:r>
            <w:r w:rsidRPr="004625AF">
              <w:rPr>
                <w:spacing w:val="8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год.</w:t>
            </w:r>
            <w:r w:rsidRPr="004625AF">
              <w:rPr>
                <w:spacing w:val="80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Выполнение</w:t>
            </w:r>
            <w:r w:rsidRPr="004625AF">
              <w:rPr>
                <w:spacing w:val="8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учебных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625AF" w:rsidRDefault="004625AF" w:rsidP="004625A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4625AF" w:rsidTr="004625AF">
        <w:trPr>
          <w:trHeight w:val="551"/>
        </w:trPr>
        <w:tc>
          <w:tcPr>
            <w:tcW w:w="6022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программ.</w:t>
            </w:r>
          </w:p>
          <w:p w:rsidR="004625AF" w:rsidRPr="004625AF" w:rsidRDefault="004625AF" w:rsidP="004625A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2.Подготовка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 итоговому</w:t>
            </w:r>
            <w:r w:rsidRPr="004625AF">
              <w:rPr>
                <w:spacing w:val="-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педсовету.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4625AF" w:rsidRDefault="004625AF" w:rsidP="004625AF">
            <w:pPr>
              <w:pStyle w:val="TableParagraph"/>
              <w:spacing w:before="131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625AF" w:rsidRDefault="004625AF" w:rsidP="004625A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4625AF" w:rsidRDefault="004625AF" w:rsidP="004625A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625AF" w:rsidTr="004625AF">
        <w:trPr>
          <w:trHeight w:val="275"/>
        </w:trPr>
        <w:tc>
          <w:tcPr>
            <w:tcW w:w="6022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3.</w:t>
            </w:r>
            <w:r w:rsidRPr="004625AF">
              <w:rPr>
                <w:spacing w:val="1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</w:t>
            </w:r>
            <w:r w:rsidRPr="004625AF">
              <w:rPr>
                <w:spacing w:val="1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подготовке</w:t>
            </w:r>
            <w:r w:rsidRPr="004625AF">
              <w:rPr>
                <w:spacing w:val="1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</w:t>
            </w:r>
            <w:r w:rsidRPr="004625AF">
              <w:rPr>
                <w:spacing w:val="1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проведении</w:t>
            </w:r>
            <w:r w:rsidRPr="004625AF">
              <w:rPr>
                <w:spacing w:val="1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итогового</w:t>
            </w:r>
            <w:r w:rsidRPr="004625AF">
              <w:rPr>
                <w:spacing w:val="1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контроля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625AF" w:rsidRDefault="004625AF" w:rsidP="004625A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4625AF" w:rsidTr="004625AF">
        <w:trPr>
          <w:trHeight w:val="276"/>
        </w:trPr>
        <w:tc>
          <w:tcPr>
            <w:tcW w:w="6022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итогам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года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обучающихся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1-8классов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625AF" w:rsidTr="004625AF">
        <w:trPr>
          <w:trHeight w:val="278"/>
        </w:trPr>
        <w:tc>
          <w:tcPr>
            <w:tcW w:w="6022" w:type="dxa"/>
            <w:tcBorders>
              <w:top w:val="nil"/>
            </w:tcBorders>
          </w:tcPr>
          <w:p w:rsidR="004625AF" w:rsidRPr="004625AF" w:rsidRDefault="004625AF" w:rsidP="004625AF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4.Итоги работы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школы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реализации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ФГОС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.</w:t>
            </w:r>
          </w:p>
        </w:tc>
        <w:tc>
          <w:tcPr>
            <w:tcW w:w="1436" w:type="dxa"/>
            <w:tcBorders>
              <w:top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625AF" w:rsidRPr="004625AF" w:rsidRDefault="004625AF" w:rsidP="004625AF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4625AF" w:rsidRDefault="004625AF" w:rsidP="004625AF">
      <w:pPr>
        <w:pStyle w:val="af3"/>
        <w:spacing w:before="8"/>
        <w:rPr>
          <w:b/>
          <w:sz w:val="16"/>
        </w:rPr>
      </w:pPr>
    </w:p>
    <w:p w:rsidR="004625AF" w:rsidRPr="004625AF" w:rsidRDefault="004625AF" w:rsidP="004625AF">
      <w:pPr>
        <w:pStyle w:val="Heading1"/>
        <w:numPr>
          <w:ilvl w:val="1"/>
          <w:numId w:val="40"/>
        </w:numPr>
        <w:tabs>
          <w:tab w:val="left" w:pos="1734"/>
        </w:tabs>
        <w:spacing w:before="90"/>
        <w:ind w:left="3693" w:right="2153" w:hanging="2321"/>
        <w:rPr>
          <w:sz w:val="22"/>
          <w:szCs w:val="22"/>
        </w:rPr>
      </w:pPr>
      <w:r w:rsidRPr="004625AF">
        <w:rPr>
          <w:sz w:val="22"/>
          <w:szCs w:val="22"/>
        </w:rPr>
        <w:t>Информационно-методическое обеспечение профессиональной</w:t>
      </w:r>
      <w:r w:rsidRPr="004625AF">
        <w:rPr>
          <w:spacing w:val="-57"/>
          <w:sz w:val="22"/>
          <w:szCs w:val="22"/>
        </w:rPr>
        <w:t xml:space="preserve"> </w:t>
      </w:r>
      <w:r w:rsidRPr="004625AF">
        <w:rPr>
          <w:sz w:val="22"/>
          <w:szCs w:val="22"/>
        </w:rPr>
        <w:t>деятельности</w:t>
      </w:r>
      <w:r w:rsidRPr="004625AF">
        <w:rPr>
          <w:spacing w:val="-1"/>
          <w:sz w:val="22"/>
          <w:szCs w:val="22"/>
        </w:rPr>
        <w:t xml:space="preserve"> </w:t>
      </w:r>
      <w:r w:rsidRPr="004625AF">
        <w:rPr>
          <w:sz w:val="22"/>
          <w:szCs w:val="22"/>
        </w:rPr>
        <w:t>педагогов</w:t>
      </w:r>
    </w:p>
    <w:p w:rsidR="004625AF" w:rsidRPr="004625AF" w:rsidRDefault="004625AF" w:rsidP="004625AF">
      <w:pPr>
        <w:pStyle w:val="af3"/>
        <w:ind w:left="660" w:right="1435"/>
        <w:jc w:val="both"/>
        <w:rPr>
          <w:rFonts w:ascii="Times New Roman" w:hAnsi="Times New Roman" w:cs="Times New Roman"/>
        </w:rPr>
      </w:pPr>
      <w:r w:rsidRPr="004625AF">
        <w:rPr>
          <w:rFonts w:ascii="Times New Roman" w:hAnsi="Times New Roman" w:cs="Times New Roman"/>
          <w:b/>
        </w:rPr>
        <w:t>Задача:</w:t>
      </w:r>
      <w:r w:rsidRPr="004625AF">
        <w:rPr>
          <w:rFonts w:ascii="Times New Roman" w:hAnsi="Times New Roman" w:cs="Times New Roman"/>
          <w:b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обеспечить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методическую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поддержку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деятельности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педагогов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по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совершенствованию качества образования через освоение современных технологий</w:t>
      </w:r>
      <w:r w:rsidRPr="004625AF">
        <w:rPr>
          <w:rFonts w:ascii="Times New Roman" w:hAnsi="Times New Roman" w:cs="Times New Roman"/>
          <w:spacing w:val="-57"/>
        </w:rPr>
        <w:t xml:space="preserve"> </w:t>
      </w:r>
      <w:r w:rsidRPr="004625AF">
        <w:rPr>
          <w:rFonts w:ascii="Times New Roman" w:hAnsi="Times New Roman" w:cs="Times New Roman"/>
        </w:rPr>
        <w:t>в</w:t>
      </w:r>
      <w:r w:rsidRPr="004625AF">
        <w:rPr>
          <w:rFonts w:ascii="Times New Roman" w:hAnsi="Times New Roman" w:cs="Times New Roman"/>
          <w:spacing w:val="-2"/>
        </w:rPr>
        <w:t xml:space="preserve"> </w:t>
      </w:r>
      <w:r w:rsidRPr="004625AF">
        <w:rPr>
          <w:rFonts w:ascii="Times New Roman" w:hAnsi="Times New Roman" w:cs="Times New Roman"/>
        </w:rPr>
        <w:t>обучении,</w:t>
      </w:r>
      <w:r w:rsidRPr="004625AF">
        <w:rPr>
          <w:rFonts w:ascii="Times New Roman" w:hAnsi="Times New Roman" w:cs="Times New Roman"/>
          <w:spacing w:val="-1"/>
        </w:rPr>
        <w:t xml:space="preserve"> </w:t>
      </w:r>
      <w:r w:rsidRPr="004625AF">
        <w:rPr>
          <w:rFonts w:ascii="Times New Roman" w:hAnsi="Times New Roman" w:cs="Times New Roman"/>
        </w:rPr>
        <w:t>воспитании,</w:t>
      </w:r>
      <w:r w:rsidRPr="004625AF">
        <w:rPr>
          <w:rFonts w:ascii="Times New Roman" w:hAnsi="Times New Roman" w:cs="Times New Roman"/>
          <w:spacing w:val="-1"/>
        </w:rPr>
        <w:t xml:space="preserve"> </w:t>
      </w:r>
      <w:r w:rsidRPr="004625AF">
        <w:rPr>
          <w:rFonts w:ascii="Times New Roman" w:hAnsi="Times New Roman" w:cs="Times New Roman"/>
        </w:rPr>
        <w:t>развитии</w:t>
      </w:r>
      <w:r w:rsidRPr="004625AF">
        <w:rPr>
          <w:rFonts w:ascii="Times New Roman" w:hAnsi="Times New Roman" w:cs="Times New Roman"/>
          <w:spacing w:val="1"/>
        </w:rPr>
        <w:t xml:space="preserve"> </w:t>
      </w:r>
      <w:r w:rsidRPr="004625AF">
        <w:rPr>
          <w:rFonts w:ascii="Times New Roman" w:hAnsi="Times New Roman" w:cs="Times New Roman"/>
        </w:rPr>
        <w:t>обучающихся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5766"/>
        <w:gridCol w:w="2252"/>
      </w:tblGrid>
      <w:tr w:rsidR="004625AF" w:rsidTr="004625AF">
        <w:trPr>
          <w:trHeight w:val="551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766" w:type="dxa"/>
          </w:tcPr>
          <w:p w:rsidR="004625AF" w:rsidRDefault="004625AF" w:rsidP="004625AF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4625AF" w:rsidTr="004625AF">
        <w:trPr>
          <w:trHeight w:val="275"/>
        </w:trPr>
        <w:tc>
          <w:tcPr>
            <w:tcW w:w="9436" w:type="dxa"/>
            <w:gridSpan w:val="3"/>
          </w:tcPr>
          <w:p w:rsidR="004625AF" w:rsidRDefault="004625AF" w:rsidP="004625AF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4625AF" w:rsidTr="004625AF">
        <w:trPr>
          <w:trHeight w:val="551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766" w:type="dxa"/>
          </w:tcPr>
          <w:p w:rsidR="004625AF" w:rsidRPr="004625AF" w:rsidRDefault="004625AF" w:rsidP="004625AF">
            <w:pPr>
              <w:pStyle w:val="TableParagraph"/>
              <w:spacing w:line="268" w:lineRule="exact"/>
              <w:ind w:left="227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Подготовка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проведению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школьных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олимпиад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25AF" w:rsidRDefault="004625AF" w:rsidP="004625AF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827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766" w:type="dxa"/>
          </w:tcPr>
          <w:p w:rsidR="004625AF" w:rsidRPr="004625AF" w:rsidRDefault="004625AF" w:rsidP="004625AF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Работа</w:t>
            </w:r>
            <w:r w:rsidRPr="004625AF">
              <w:rPr>
                <w:sz w:val="24"/>
                <w:lang w:val="ru-RU"/>
              </w:rPr>
              <w:tab/>
              <w:t>по</w:t>
            </w:r>
            <w:r w:rsidRPr="004625AF">
              <w:rPr>
                <w:sz w:val="24"/>
                <w:lang w:val="ru-RU"/>
              </w:rPr>
              <w:tab/>
            </w:r>
            <w:r w:rsidRPr="004625AF">
              <w:rPr>
                <w:spacing w:val="-1"/>
                <w:sz w:val="24"/>
                <w:lang w:val="ru-RU"/>
              </w:rPr>
              <w:t>проектно-исследовательской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деятельности</w:t>
            </w:r>
            <w:r w:rsidRPr="004625AF">
              <w:rPr>
                <w:spacing w:val="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учителей</w:t>
            </w:r>
            <w:r w:rsidRPr="004625AF">
              <w:rPr>
                <w:spacing w:val="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 обучающихся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830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70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766" w:type="dxa"/>
          </w:tcPr>
          <w:p w:rsidR="004625AF" w:rsidRPr="004625AF" w:rsidRDefault="004625AF" w:rsidP="004625AF">
            <w:pPr>
              <w:pStyle w:val="TableParagraph"/>
              <w:tabs>
                <w:tab w:val="left" w:pos="2793"/>
                <w:tab w:val="left" w:pos="4413"/>
              </w:tabs>
              <w:ind w:right="97" w:firstLine="64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«Метапредметный</w:t>
            </w:r>
            <w:r w:rsidRPr="004625AF">
              <w:rPr>
                <w:sz w:val="24"/>
                <w:lang w:val="ru-RU"/>
              </w:rPr>
              <w:tab/>
              <w:t>характер</w:t>
            </w:r>
            <w:r w:rsidRPr="004625AF">
              <w:rPr>
                <w:sz w:val="24"/>
                <w:lang w:val="ru-RU"/>
              </w:rPr>
              <w:tab/>
            </w:r>
            <w:r w:rsidRPr="004625AF">
              <w:rPr>
                <w:spacing w:val="-2"/>
                <w:sz w:val="24"/>
                <w:lang w:val="ru-RU"/>
              </w:rPr>
              <w:t>урока.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Формирование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УУД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уроке»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625AF" w:rsidTr="004625AF">
        <w:trPr>
          <w:trHeight w:val="551"/>
        </w:trPr>
        <w:tc>
          <w:tcPr>
            <w:tcW w:w="9436" w:type="dxa"/>
            <w:gridSpan w:val="3"/>
          </w:tcPr>
          <w:p w:rsidR="004625AF" w:rsidRPr="004625AF" w:rsidRDefault="004625AF" w:rsidP="004625AF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4625AF" w:rsidRDefault="004625AF" w:rsidP="004625AF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4625AF" w:rsidTr="00B12D50">
        <w:trPr>
          <w:trHeight w:val="390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766" w:type="dxa"/>
          </w:tcPr>
          <w:p w:rsidR="004625AF" w:rsidRPr="004625AF" w:rsidRDefault="004625AF" w:rsidP="00B12D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Неделя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математики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4625AF">
        <w:trPr>
          <w:trHeight w:val="275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5766" w:type="dxa"/>
          </w:tcPr>
          <w:p w:rsidR="004625AF" w:rsidRPr="00B12D50" w:rsidRDefault="004625AF" w:rsidP="00B12D5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 w:rsidR="00B12D50">
              <w:rPr>
                <w:sz w:val="24"/>
                <w:lang w:val="ru-RU"/>
              </w:rPr>
              <w:t>начальных классов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B12D50">
        <w:trPr>
          <w:trHeight w:val="272"/>
        </w:trPr>
        <w:tc>
          <w:tcPr>
            <w:tcW w:w="1418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766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4625AF" w:rsidRDefault="004625AF" w:rsidP="004625AF">
      <w:pPr>
        <w:spacing w:line="268" w:lineRule="exact"/>
        <w:rPr>
          <w:sz w:val="24"/>
        </w:rPr>
        <w:sectPr w:rsidR="004625AF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5163"/>
        <w:gridCol w:w="2252"/>
      </w:tblGrid>
      <w:tr w:rsidR="004625AF" w:rsidTr="00B12D50">
        <w:trPr>
          <w:trHeight w:val="266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163" w:type="dxa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B12D50">
        <w:trPr>
          <w:trHeight w:val="284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163" w:type="dxa"/>
          </w:tcPr>
          <w:p w:rsidR="004625AF" w:rsidRPr="004625AF" w:rsidRDefault="004625A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Неделя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русского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языка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 литературы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B12D50">
        <w:trPr>
          <w:trHeight w:val="415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163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B12D50">
        <w:trPr>
          <w:trHeight w:val="420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163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B12D50">
        <w:trPr>
          <w:trHeight w:val="398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163" w:type="dxa"/>
          </w:tcPr>
          <w:p w:rsidR="004625AF" w:rsidRPr="00B12D50" w:rsidRDefault="004625AF" w:rsidP="00B12D5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 w:rsidR="00B12D50">
              <w:rPr>
                <w:sz w:val="24"/>
                <w:lang w:val="ru-RU"/>
              </w:rPr>
              <w:t>родного языка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4625AF" w:rsidTr="004625AF">
        <w:trPr>
          <w:trHeight w:val="554"/>
        </w:trPr>
        <w:tc>
          <w:tcPr>
            <w:tcW w:w="8884" w:type="dxa"/>
            <w:gridSpan w:val="3"/>
          </w:tcPr>
          <w:p w:rsidR="004625AF" w:rsidRDefault="004625AF" w:rsidP="004625AF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4625AF" w:rsidTr="004625AF">
        <w:trPr>
          <w:trHeight w:val="827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4625AF" w:rsidRPr="004625AF" w:rsidRDefault="004625AF" w:rsidP="004625AF">
            <w:pPr>
              <w:pStyle w:val="TableParagraph"/>
              <w:ind w:right="380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Планирование работы на год. Темы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самообразования.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Портфолио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учителя.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Итоги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ГИА.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Согласование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графика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открытых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уроков.</w:t>
            </w:r>
          </w:p>
        </w:tc>
        <w:tc>
          <w:tcPr>
            <w:tcW w:w="2252" w:type="dxa"/>
          </w:tcPr>
          <w:p w:rsidR="004625AF" w:rsidRPr="004625AF" w:rsidRDefault="004625AF" w:rsidP="004625AF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Зам. дир. по УВР,</w:t>
            </w:r>
            <w:r w:rsidRPr="004625AF">
              <w:rPr>
                <w:spacing w:val="-58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руководители</w:t>
            </w:r>
          </w:p>
          <w:p w:rsidR="004625AF" w:rsidRPr="004625AF" w:rsidRDefault="004625AF" w:rsidP="004625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ШМО</w:t>
            </w:r>
          </w:p>
        </w:tc>
      </w:tr>
      <w:tr w:rsidR="004625AF" w:rsidTr="004625AF">
        <w:trPr>
          <w:trHeight w:val="827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4625AF" w:rsidRPr="004625AF" w:rsidRDefault="004625AF" w:rsidP="004625AF">
            <w:pPr>
              <w:pStyle w:val="TableParagraph"/>
              <w:ind w:right="391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Участие в муниципальных, региональных,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всероссийских</w:t>
            </w:r>
            <w:r w:rsidRPr="004625AF">
              <w:rPr>
                <w:spacing w:val="-5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интеллектуальных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конкурсах,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25AF" w:rsidTr="004625AF">
        <w:trPr>
          <w:trHeight w:val="551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4625AF" w:rsidRPr="004625AF" w:rsidRDefault="004625AF" w:rsidP="004625A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Организация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взаимопосещения уроков.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Обзор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 w:rsidRPr="004625AF">
              <w:rPr>
                <w:sz w:val="24"/>
                <w:lang w:val="ru-RU"/>
              </w:rPr>
              <w:t>нормативных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документов.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4625AF" w:rsidTr="004625AF">
        <w:trPr>
          <w:trHeight w:val="1103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4625AF" w:rsidRDefault="004625AF" w:rsidP="004625AF">
            <w:pPr>
              <w:pStyle w:val="TableParagraph"/>
              <w:ind w:right="241"/>
              <w:rPr>
                <w:sz w:val="24"/>
              </w:rPr>
            </w:pPr>
            <w:r w:rsidRPr="004625AF">
              <w:rPr>
                <w:sz w:val="24"/>
                <w:lang w:val="ru-RU"/>
              </w:rPr>
              <w:t>Предварительный отчет о работе над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методической темой. Анализ результатов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полугодовых</w:t>
            </w:r>
            <w:r w:rsidRPr="004625AF">
              <w:rPr>
                <w:spacing w:val="-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контрольных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работ.</w:t>
            </w:r>
            <w:r w:rsidRPr="004625AF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25AF" w:rsidTr="004625AF">
        <w:trPr>
          <w:trHeight w:val="827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63" w:type="dxa"/>
          </w:tcPr>
          <w:p w:rsidR="004625AF" w:rsidRPr="004625AF" w:rsidRDefault="004625AF" w:rsidP="004625AF">
            <w:pPr>
              <w:pStyle w:val="TableParagraph"/>
              <w:rPr>
                <w:sz w:val="24"/>
                <w:lang w:val="ru-RU"/>
              </w:rPr>
            </w:pPr>
            <w:r w:rsidRPr="004625AF">
              <w:rPr>
                <w:sz w:val="24"/>
                <w:lang w:val="ru-RU"/>
              </w:rPr>
              <w:t>Подготовка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материалов промежуточной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аттестации обучающихся.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4625AF" w:rsidTr="004625AF">
        <w:trPr>
          <w:trHeight w:val="551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4625AF" w:rsidTr="004625AF">
        <w:trPr>
          <w:trHeight w:val="1382"/>
        </w:trPr>
        <w:tc>
          <w:tcPr>
            <w:tcW w:w="1469" w:type="dxa"/>
          </w:tcPr>
          <w:p w:rsidR="004625AF" w:rsidRDefault="004625AF" w:rsidP="004625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63" w:type="dxa"/>
          </w:tcPr>
          <w:p w:rsidR="004625AF" w:rsidRDefault="004625AF" w:rsidP="004625AF">
            <w:pPr>
              <w:pStyle w:val="TableParagraph"/>
              <w:ind w:right="249"/>
              <w:rPr>
                <w:sz w:val="24"/>
              </w:rPr>
            </w:pPr>
            <w:r w:rsidRPr="004625AF">
              <w:rPr>
                <w:sz w:val="24"/>
                <w:lang w:val="ru-RU"/>
              </w:rPr>
              <w:t>Отчет</w:t>
            </w:r>
            <w:r w:rsidRPr="004625AF">
              <w:rPr>
                <w:spacing w:val="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</w:t>
            </w:r>
            <w:r w:rsidRPr="004625AF">
              <w:rPr>
                <w:spacing w:val="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работе</w:t>
            </w:r>
            <w:r w:rsidRPr="004625AF">
              <w:rPr>
                <w:spacing w:val="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над</w:t>
            </w:r>
            <w:r w:rsidRPr="004625AF">
              <w:rPr>
                <w:spacing w:val="3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методической</w:t>
            </w:r>
            <w:r w:rsidRPr="004625AF">
              <w:rPr>
                <w:spacing w:val="4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темой.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Отчет о выполнении плана работы ШМО и</w:t>
            </w:r>
            <w:r w:rsidRPr="004625AF">
              <w:rPr>
                <w:spacing w:val="1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степени участия педагогов в реализации плана</w:t>
            </w:r>
            <w:r w:rsidRPr="004625AF">
              <w:rPr>
                <w:spacing w:val="-57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методической работы</w:t>
            </w:r>
            <w:r w:rsidRPr="004625AF">
              <w:rPr>
                <w:spacing w:val="-2"/>
                <w:sz w:val="24"/>
                <w:lang w:val="ru-RU"/>
              </w:rPr>
              <w:t xml:space="preserve"> </w:t>
            </w:r>
            <w:r w:rsidRPr="004625AF">
              <w:rPr>
                <w:sz w:val="24"/>
                <w:lang w:val="ru-RU"/>
              </w:rPr>
              <w:t>школы.</w:t>
            </w:r>
            <w:r w:rsidRPr="004625A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4625AF" w:rsidRDefault="004625AF" w:rsidP="004625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 год</w:t>
            </w:r>
          </w:p>
        </w:tc>
        <w:tc>
          <w:tcPr>
            <w:tcW w:w="2252" w:type="dxa"/>
          </w:tcPr>
          <w:p w:rsidR="004625AF" w:rsidRDefault="004625AF" w:rsidP="004625AF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B12D50" w:rsidRPr="00B12D50" w:rsidRDefault="00B12D50" w:rsidP="00B12D50">
      <w:pPr>
        <w:pStyle w:val="Heading1"/>
        <w:spacing w:before="1"/>
        <w:ind w:left="4245" w:right="1957" w:hanging="3058"/>
      </w:pPr>
      <w:r>
        <w:t>3.4 Совместная работа школы, семьи, общественности по воспитания</w:t>
      </w:r>
      <w:r>
        <w:rPr>
          <w:spacing w:val="-57"/>
        </w:rPr>
        <w:t xml:space="preserve"> </w:t>
      </w:r>
      <w:r>
        <w:t>обучающихся</w:t>
      </w:r>
    </w:p>
    <w:p w:rsidR="00B12D50" w:rsidRPr="00B12D50" w:rsidRDefault="00B12D50" w:rsidP="00B12D50">
      <w:pPr>
        <w:ind w:left="225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собраний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5186"/>
        <w:gridCol w:w="2340"/>
      </w:tblGrid>
      <w:tr w:rsidR="00B12D50" w:rsidTr="00F0192F">
        <w:trPr>
          <w:trHeight w:val="275"/>
        </w:trPr>
        <w:tc>
          <w:tcPr>
            <w:tcW w:w="1356" w:type="dxa"/>
          </w:tcPr>
          <w:p w:rsidR="00B12D50" w:rsidRDefault="00B12D50" w:rsidP="00F0192F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186" w:type="dxa"/>
          </w:tcPr>
          <w:p w:rsidR="00B12D50" w:rsidRDefault="00B12D50" w:rsidP="00F0192F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340" w:type="dxa"/>
          </w:tcPr>
          <w:p w:rsidR="00B12D50" w:rsidRDefault="00B12D50" w:rsidP="00F0192F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B12D50" w:rsidTr="00F0192F">
        <w:trPr>
          <w:trHeight w:val="551"/>
        </w:trPr>
        <w:tc>
          <w:tcPr>
            <w:tcW w:w="1356" w:type="dxa"/>
          </w:tcPr>
          <w:p w:rsidR="00B12D50" w:rsidRDefault="00B12D50" w:rsidP="00F0192F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B12D50" w:rsidRPr="00B12D50" w:rsidRDefault="00B12D50" w:rsidP="00F0192F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Итоги работы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прошлого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года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</w:t>
            </w:r>
            <w:r w:rsidRPr="00B12D50">
              <w:rPr>
                <w:spacing w:val="59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задачи  на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2021-</w:t>
            </w:r>
          </w:p>
          <w:p w:rsidR="00B12D50" w:rsidRDefault="00B12D50" w:rsidP="00F0192F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B12D50" w:rsidRDefault="00B12D50" w:rsidP="00F0192F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B12D50" w:rsidTr="00F0192F">
        <w:trPr>
          <w:trHeight w:val="275"/>
        </w:trPr>
        <w:tc>
          <w:tcPr>
            <w:tcW w:w="1356" w:type="dxa"/>
          </w:tcPr>
          <w:p w:rsidR="00B12D50" w:rsidRDefault="00B12D50" w:rsidP="00F0192F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86" w:type="dxa"/>
          </w:tcPr>
          <w:p w:rsidR="00B12D50" w:rsidRDefault="00B12D50" w:rsidP="00F0192F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Разное.</w:t>
            </w:r>
          </w:p>
        </w:tc>
        <w:tc>
          <w:tcPr>
            <w:tcW w:w="2340" w:type="dxa"/>
          </w:tcPr>
          <w:p w:rsidR="00B12D50" w:rsidRDefault="00B12D50" w:rsidP="00F0192F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B12D50" w:rsidTr="00F0192F">
        <w:trPr>
          <w:trHeight w:val="551"/>
        </w:trPr>
        <w:tc>
          <w:tcPr>
            <w:tcW w:w="1356" w:type="dxa"/>
          </w:tcPr>
          <w:p w:rsidR="00B12D50" w:rsidRDefault="00B12D50" w:rsidP="00F0192F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86" w:type="dxa"/>
          </w:tcPr>
          <w:p w:rsidR="00B12D50" w:rsidRPr="00B12D50" w:rsidRDefault="00B12D50" w:rsidP="00F0192F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Итоги успеваемости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за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1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полугодие.</w:t>
            </w:r>
            <w:r w:rsidRPr="00B12D50">
              <w:rPr>
                <w:spacing w:val="-3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Подготовка</w:t>
            </w:r>
          </w:p>
          <w:p w:rsidR="00B12D50" w:rsidRPr="00B12D50" w:rsidRDefault="00B12D50" w:rsidP="00F0192F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к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ГИА.</w:t>
            </w:r>
          </w:p>
        </w:tc>
        <w:tc>
          <w:tcPr>
            <w:tcW w:w="2340" w:type="dxa"/>
          </w:tcPr>
          <w:p w:rsidR="00B12D50" w:rsidRDefault="00B12D50" w:rsidP="00F0192F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B12D50" w:rsidTr="00B12D50">
        <w:trPr>
          <w:trHeight w:val="713"/>
        </w:trPr>
        <w:tc>
          <w:tcPr>
            <w:tcW w:w="1356" w:type="dxa"/>
          </w:tcPr>
          <w:p w:rsidR="00B12D50" w:rsidRDefault="00B12D50" w:rsidP="00F0192F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86" w:type="dxa"/>
          </w:tcPr>
          <w:p w:rsidR="00B12D50" w:rsidRPr="00B12D50" w:rsidRDefault="00B12D50" w:rsidP="00B12D50">
            <w:pPr>
              <w:pStyle w:val="TableParagraph"/>
              <w:ind w:left="254" w:right="244" w:firstLine="2"/>
              <w:jc w:val="center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Переводная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итоговая аттестация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обучающихся.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Организация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летнего</w:t>
            </w:r>
            <w:r w:rsidRPr="00B12D5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отдых</w:t>
            </w:r>
          </w:p>
          <w:p w:rsidR="00B12D50" w:rsidRPr="00B12D50" w:rsidRDefault="00B12D50" w:rsidP="00F0192F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lang w:val="ru-RU"/>
              </w:rPr>
            </w:pPr>
          </w:p>
        </w:tc>
        <w:tc>
          <w:tcPr>
            <w:tcW w:w="2340" w:type="dxa"/>
          </w:tcPr>
          <w:p w:rsidR="00B12D50" w:rsidRDefault="00B12D50" w:rsidP="00F0192F">
            <w:pPr>
              <w:pStyle w:val="TableParagraph"/>
              <w:ind w:left="602" w:right="572" w:firstLine="72"/>
              <w:rPr>
                <w:sz w:val="24"/>
              </w:rPr>
            </w:pPr>
            <w:r>
              <w:rPr>
                <w:sz w:val="24"/>
              </w:rPr>
              <w:t>Зам. дир.,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соцпедагог</w:t>
            </w:r>
          </w:p>
        </w:tc>
      </w:tr>
    </w:tbl>
    <w:p w:rsidR="00B12D50" w:rsidRDefault="00B12D50" w:rsidP="00B12D50">
      <w:pPr>
        <w:pStyle w:val="af3"/>
        <w:spacing w:before="8"/>
        <w:rPr>
          <w:b/>
          <w:sz w:val="23"/>
        </w:rPr>
      </w:pPr>
    </w:p>
    <w:p w:rsidR="00B12D50" w:rsidRPr="00F04D9A" w:rsidRDefault="00B12D50" w:rsidP="00B12D50">
      <w:pPr>
        <w:pStyle w:val="Heading1"/>
        <w:ind w:left="2964" w:right="3045"/>
        <w:jc w:val="center"/>
      </w:pPr>
      <w:r w:rsidRPr="00F04D9A">
        <w:t>План работы с одаренными детьми</w:t>
      </w:r>
      <w:r w:rsidRPr="00F04D9A">
        <w:rPr>
          <w:spacing w:val="-57"/>
        </w:rPr>
        <w:t xml:space="preserve"> </w:t>
      </w:r>
      <w:r w:rsidRPr="00F04D9A">
        <w:t>в</w:t>
      </w:r>
      <w:r w:rsidRPr="00F04D9A">
        <w:rPr>
          <w:spacing w:val="-1"/>
        </w:rPr>
        <w:t xml:space="preserve"> </w:t>
      </w:r>
      <w:r w:rsidRPr="00F04D9A">
        <w:t>2021 -2022 учебном</w:t>
      </w:r>
      <w:r w:rsidRPr="00F04D9A">
        <w:rPr>
          <w:spacing w:val="-1"/>
        </w:rPr>
        <w:t xml:space="preserve"> </w:t>
      </w:r>
      <w:r w:rsidRPr="00F04D9A">
        <w:t>году</w:t>
      </w:r>
    </w:p>
    <w:p w:rsidR="00B12D50" w:rsidRPr="00F04D9A" w:rsidRDefault="00B12D50" w:rsidP="00B12D50">
      <w:pPr>
        <w:pStyle w:val="af3"/>
        <w:ind w:right="694"/>
        <w:rPr>
          <w:rFonts w:ascii="Times New Roman" w:hAnsi="Times New Roman" w:cs="Times New Roman"/>
          <w:sz w:val="24"/>
          <w:szCs w:val="24"/>
        </w:rPr>
      </w:pPr>
      <w:r w:rsidRPr="00F04D9A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F04D9A">
        <w:rPr>
          <w:rFonts w:ascii="Times New Roman" w:hAnsi="Times New Roman" w:cs="Times New Roman"/>
          <w:sz w:val="24"/>
          <w:szCs w:val="24"/>
        </w:rPr>
        <w:t>объединение усилий педагогов, родителей, с целью создания благоприятных</w:t>
      </w:r>
      <w:r w:rsidRPr="00F04D9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условий для реализации</w:t>
      </w:r>
      <w:r w:rsidRPr="00F04D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творческого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потенциала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детей.</w:t>
      </w:r>
    </w:p>
    <w:p w:rsidR="00B12D50" w:rsidRPr="00986013" w:rsidRDefault="00B12D50" w:rsidP="00B12D5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F04D9A">
        <w:rPr>
          <w:rFonts w:ascii="Times New Roman" w:hAnsi="Times New Roman" w:cs="Times New Roman"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sz w:val="24"/>
        </w:rPr>
        <w:t xml:space="preserve">                                    </w:t>
      </w:r>
    </w:p>
    <w:p w:rsidR="00B12D50" w:rsidRPr="00F04D9A" w:rsidRDefault="00B12D50" w:rsidP="00B12D50">
      <w:pPr>
        <w:pStyle w:val="a6"/>
        <w:widowControl w:val="0"/>
        <w:numPr>
          <w:ilvl w:val="0"/>
          <w:numId w:val="29"/>
        </w:numPr>
        <w:tabs>
          <w:tab w:val="left" w:pos="462"/>
        </w:tabs>
        <w:autoSpaceDE w:val="0"/>
        <w:autoSpaceDN w:val="0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F04D9A">
        <w:rPr>
          <w:rFonts w:ascii="Times New Roman" w:hAnsi="Times New Roman" w:cs="Times New Roman"/>
          <w:sz w:val="24"/>
          <w:szCs w:val="24"/>
        </w:rPr>
        <w:t>Создание</w:t>
      </w:r>
      <w:r w:rsidRPr="00F04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оптимальных</w:t>
      </w:r>
      <w:r w:rsidRPr="00F04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условий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для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выявления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поддержки</w:t>
      </w:r>
      <w:r w:rsidRPr="00F04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и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развития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одаренных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детей.</w:t>
      </w:r>
    </w:p>
    <w:p w:rsidR="00B12D50" w:rsidRPr="00F04D9A" w:rsidRDefault="00B12D50" w:rsidP="00B12D50">
      <w:pPr>
        <w:pStyle w:val="a6"/>
        <w:widowControl w:val="0"/>
        <w:numPr>
          <w:ilvl w:val="0"/>
          <w:numId w:val="29"/>
        </w:numPr>
        <w:tabs>
          <w:tab w:val="left" w:pos="491"/>
        </w:tabs>
        <w:autoSpaceDE w:val="0"/>
        <w:autoSpaceDN w:val="0"/>
        <w:ind w:left="221" w:right="30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04D9A">
        <w:rPr>
          <w:rFonts w:ascii="Times New Roman" w:hAnsi="Times New Roman" w:cs="Times New Roman"/>
          <w:sz w:val="24"/>
          <w:szCs w:val="24"/>
        </w:rPr>
        <w:t>Реализация</w:t>
      </w:r>
      <w:r w:rsidRPr="00F04D9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принципа</w:t>
      </w:r>
      <w:r w:rsidRPr="00F04D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личностно-ориентированного</w:t>
      </w:r>
      <w:r w:rsidRPr="00F04D9A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подхода</w:t>
      </w:r>
      <w:r w:rsidRPr="00F04D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в</w:t>
      </w:r>
      <w:r w:rsidRPr="00F04D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обучении</w:t>
      </w:r>
      <w:r w:rsidRPr="00F04D9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и</w:t>
      </w:r>
      <w:r w:rsidRPr="00F04D9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воспитании</w:t>
      </w:r>
      <w:r w:rsidRPr="00F04D9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учащихся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с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повышенным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уровнем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обучаемости.</w:t>
      </w:r>
    </w:p>
    <w:p w:rsidR="00B12D50" w:rsidRPr="00F04D9A" w:rsidRDefault="00B12D50" w:rsidP="00B12D50">
      <w:pPr>
        <w:pStyle w:val="a6"/>
        <w:widowControl w:val="0"/>
        <w:numPr>
          <w:ilvl w:val="0"/>
          <w:numId w:val="29"/>
        </w:numPr>
        <w:tabs>
          <w:tab w:val="left" w:pos="462"/>
        </w:tabs>
        <w:autoSpaceDE w:val="0"/>
        <w:autoSpaceDN w:val="0"/>
        <w:ind w:hanging="241"/>
        <w:contextualSpacing w:val="0"/>
        <w:rPr>
          <w:rFonts w:ascii="Times New Roman" w:hAnsi="Times New Roman" w:cs="Times New Roman"/>
          <w:sz w:val="24"/>
          <w:szCs w:val="24"/>
        </w:rPr>
      </w:pPr>
      <w:r w:rsidRPr="00F04D9A">
        <w:rPr>
          <w:rFonts w:ascii="Times New Roman" w:hAnsi="Times New Roman" w:cs="Times New Roman"/>
          <w:sz w:val="24"/>
          <w:szCs w:val="24"/>
        </w:rPr>
        <w:lastRenderedPageBreak/>
        <w:t>Пропаганда</w:t>
      </w:r>
      <w:r w:rsidRPr="00F04D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ценностей</w:t>
      </w:r>
      <w:r w:rsidRPr="00F04D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и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авторитета</w:t>
      </w:r>
      <w:r w:rsidRPr="00F04D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знаний.</w:t>
      </w:r>
    </w:p>
    <w:p w:rsidR="00B12D50" w:rsidRPr="00F04D9A" w:rsidRDefault="00B12D50" w:rsidP="00B12D50">
      <w:pPr>
        <w:pStyle w:val="a6"/>
        <w:widowControl w:val="0"/>
        <w:numPr>
          <w:ilvl w:val="0"/>
          <w:numId w:val="29"/>
        </w:numPr>
        <w:tabs>
          <w:tab w:val="left" w:pos="508"/>
        </w:tabs>
        <w:autoSpaceDE w:val="0"/>
        <w:autoSpaceDN w:val="0"/>
        <w:ind w:left="221" w:right="30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F04D9A">
        <w:rPr>
          <w:rFonts w:ascii="Times New Roman" w:hAnsi="Times New Roman" w:cs="Times New Roman"/>
          <w:sz w:val="24"/>
          <w:szCs w:val="24"/>
        </w:rPr>
        <w:t>Создание</w:t>
      </w:r>
      <w:r w:rsidRPr="00F04D9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новых</w:t>
      </w:r>
      <w:r w:rsidRPr="00F04D9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форм</w:t>
      </w:r>
      <w:r w:rsidRPr="00F04D9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и</w:t>
      </w:r>
      <w:r w:rsidRPr="00F04D9A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эффективных</w:t>
      </w:r>
      <w:r w:rsidRPr="00F04D9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методик</w:t>
      </w:r>
      <w:r w:rsidRPr="00F04D9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развития</w:t>
      </w:r>
      <w:r w:rsidRPr="00F04D9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творческих</w:t>
      </w:r>
      <w:r w:rsidRPr="00F04D9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способностей</w:t>
      </w:r>
      <w:r w:rsidRPr="00F04D9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и</w:t>
      </w:r>
      <w:r w:rsidRPr="00F04D9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опыта</w:t>
      </w:r>
      <w:r w:rsidRPr="00F04D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04D9A">
        <w:rPr>
          <w:rFonts w:ascii="Times New Roman" w:hAnsi="Times New Roman" w:cs="Times New Roman"/>
          <w:sz w:val="24"/>
          <w:szCs w:val="24"/>
        </w:rPr>
        <w:t>научного творчества.</w:t>
      </w:r>
    </w:p>
    <w:p w:rsidR="00B12D50" w:rsidRPr="00F04D9A" w:rsidRDefault="00B12D50" w:rsidP="00B12D50">
      <w:pPr>
        <w:pStyle w:val="af3"/>
        <w:spacing w:before="11"/>
        <w:rPr>
          <w:rFonts w:ascii="Times New Roman" w:hAnsi="Times New Roman" w:cs="Times New Roman"/>
          <w:sz w:val="24"/>
          <w:szCs w:val="24"/>
        </w:rPr>
      </w:pPr>
    </w:p>
    <w:p w:rsidR="00B12D50" w:rsidRPr="00F04D9A" w:rsidRDefault="00B12D50" w:rsidP="00B12D50">
      <w:pPr>
        <w:jc w:val="center"/>
        <w:rPr>
          <w:rFonts w:ascii="Times New Roman" w:hAnsi="Times New Roman" w:cs="Times New Roman"/>
          <w:sz w:val="24"/>
          <w:szCs w:val="24"/>
        </w:rPr>
        <w:sectPr w:rsidR="00B12D50" w:rsidRPr="00F04D9A">
          <w:pgSz w:w="11900" w:h="16840"/>
          <w:pgMar w:top="1060" w:right="5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3579"/>
        <w:gridCol w:w="1630"/>
        <w:gridCol w:w="2038"/>
        <w:gridCol w:w="1786"/>
      </w:tblGrid>
      <w:tr w:rsidR="00B12D50" w:rsidRPr="00F04D9A" w:rsidTr="00F0192F">
        <w:trPr>
          <w:trHeight w:val="551"/>
        </w:trPr>
        <w:tc>
          <w:tcPr>
            <w:tcW w:w="617" w:type="dxa"/>
          </w:tcPr>
          <w:p w:rsidR="00B12D50" w:rsidRPr="00CB29B8" w:rsidRDefault="00B12D50" w:rsidP="00F0192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79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664"/>
              <w:rPr>
                <w:b/>
                <w:i/>
                <w:sz w:val="24"/>
                <w:szCs w:val="24"/>
              </w:rPr>
            </w:pPr>
            <w:r w:rsidRPr="00F04D9A">
              <w:rPr>
                <w:b/>
                <w:i/>
                <w:sz w:val="24"/>
                <w:szCs w:val="24"/>
              </w:rPr>
              <w:t>Содержание</w:t>
            </w:r>
            <w:r w:rsidRPr="00F04D9A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04D9A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483"/>
              <w:rPr>
                <w:b/>
                <w:i/>
                <w:sz w:val="24"/>
                <w:szCs w:val="24"/>
              </w:rPr>
            </w:pPr>
            <w:r w:rsidRPr="00F04D9A">
              <w:rPr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11"/>
              <w:rPr>
                <w:b/>
                <w:i/>
                <w:sz w:val="24"/>
                <w:szCs w:val="24"/>
              </w:rPr>
            </w:pPr>
            <w:r w:rsidRPr="00F04D9A">
              <w:rPr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545"/>
              <w:rPr>
                <w:b/>
                <w:i/>
                <w:sz w:val="24"/>
                <w:szCs w:val="24"/>
              </w:rPr>
            </w:pPr>
            <w:r w:rsidRPr="00F04D9A">
              <w:rPr>
                <w:b/>
                <w:i/>
                <w:sz w:val="24"/>
                <w:szCs w:val="24"/>
              </w:rPr>
              <w:t>Выход</w:t>
            </w:r>
          </w:p>
        </w:tc>
      </w:tr>
      <w:tr w:rsidR="00B12D50" w:rsidRPr="00F04D9A" w:rsidTr="00F0192F">
        <w:trPr>
          <w:trHeight w:val="2759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76" w:lineRule="exact"/>
              <w:ind w:left="105" w:right="97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Составление списка детей с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повышенными учебными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способностями с указанием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предмета или направления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Изучение интересов 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склонностей обучающихся: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уточнение критериев всех видов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одаренности: интеллектуальной,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академической, творческой,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художественной 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Сентябрь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82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 xml:space="preserve">Кл. рук. 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Список</w:t>
            </w:r>
          </w:p>
        </w:tc>
      </w:tr>
      <w:tr w:rsidR="00B12D50" w:rsidRPr="00F04D9A" w:rsidTr="00F0192F">
        <w:trPr>
          <w:trHeight w:val="1103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2.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76" w:lineRule="exact"/>
              <w:ind w:left="105" w:right="788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Диагностика учебных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способностей учащихся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развития каждого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мотивированного</w:t>
            </w:r>
            <w:r w:rsidRPr="00CB29B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октябрь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483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Классные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Анализ</w:t>
            </w:r>
          </w:p>
        </w:tc>
      </w:tr>
      <w:tr w:rsidR="00B12D50" w:rsidRPr="00F04D9A" w:rsidTr="00F0192F">
        <w:trPr>
          <w:trHeight w:val="1062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3.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628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Проведение школьных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 xml:space="preserve">предметных олимпиад в 4-9 </w:t>
            </w:r>
            <w:r w:rsidRPr="00CB29B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Октябрь</w:t>
            </w:r>
          </w:p>
        </w:tc>
        <w:tc>
          <w:tcPr>
            <w:tcW w:w="2038" w:type="dxa"/>
          </w:tcPr>
          <w:p w:rsidR="00B12D50" w:rsidRPr="00CB29B8" w:rsidRDefault="00B12D50" w:rsidP="00F0192F">
            <w:pPr>
              <w:pStyle w:val="TableParagraph"/>
              <w:ind w:right="32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зам. директора.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 УВР,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учителя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–</w:t>
            </w:r>
          </w:p>
          <w:p w:rsidR="00B12D50" w:rsidRPr="00F04D9A" w:rsidRDefault="00B12D50" w:rsidP="00F0192F">
            <w:pPr>
              <w:pStyle w:val="TableParagraph"/>
              <w:ind w:right="14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76" w:lineRule="exact"/>
              <w:ind w:left="106" w:right="108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Приказы,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справки,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отчеты</w:t>
            </w:r>
          </w:p>
        </w:tc>
      </w:tr>
      <w:tr w:rsidR="00B12D50" w:rsidRPr="00F04D9A" w:rsidTr="00F0192F">
        <w:trPr>
          <w:trHeight w:val="1654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F04D9A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383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Участие в муниципальном 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региональном</w:t>
            </w:r>
            <w:r w:rsidRPr="00CB29B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туре</w:t>
            </w:r>
            <w:r w:rsidRPr="00CB29B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олимпиад.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ind w:right="660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Ноябрь-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декабрь</w:t>
            </w:r>
          </w:p>
        </w:tc>
        <w:tc>
          <w:tcPr>
            <w:tcW w:w="2038" w:type="dxa"/>
          </w:tcPr>
          <w:p w:rsidR="00B12D50" w:rsidRPr="00CB29B8" w:rsidRDefault="00B12D50" w:rsidP="00F0192F">
            <w:pPr>
              <w:pStyle w:val="TableParagraph"/>
              <w:ind w:right="32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зам. директора.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 УВР,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учителя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–</w:t>
            </w:r>
          </w:p>
          <w:p w:rsidR="00B12D50" w:rsidRPr="00F04D9A" w:rsidRDefault="00B12D50" w:rsidP="00F0192F">
            <w:pPr>
              <w:pStyle w:val="TableParagraph"/>
              <w:ind w:right="14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:rsidR="00B12D50" w:rsidRPr="00CB29B8" w:rsidRDefault="00B12D50" w:rsidP="00F0192F">
            <w:pPr>
              <w:pStyle w:val="TableParagraph"/>
              <w:spacing w:line="276" w:lineRule="exact"/>
              <w:ind w:left="106" w:right="108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совещания при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директоре,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заседания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МО</w:t>
            </w:r>
          </w:p>
        </w:tc>
      </w:tr>
      <w:tr w:rsidR="00B12D50" w:rsidRPr="00F04D9A" w:rsidTr="00F0192F">
        <w:trPr>
          <w:trHeight w:val="1103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5.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76" w:lineRule="exact"/>
              <w:ind w:left="105" w:right="121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Участие в районных,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региональных, российских 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международных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конкурсах,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дистанционных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олимпиадах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561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Учителя-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Заявка</w:t>
            </w:r>
          </w:p>
        </w:tc>
      </w:tr>
      <w:tr w:rsidR="00B12D50" w:rsidRPr="00F04D9A" w:rsidTr="00F0192F">
        <w:trPr>
          <w:trHeight w:val="1103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6.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76" w:lineRule="exact"/>
              <w:ind w:left="105" w:right="200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Планирование индивидуальной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работы с детьми с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повышенными учебными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способностями на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уроке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501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Учителя –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предметники,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рук. МО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106" w:right="20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Посещение и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анализ</w:t>
            </w:r>
            <w:r w:rsidRPr="00F04D9A">
              <w:rPr>
                <w:spacing w:val="-1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уроков</w:t>
            </w:r>
          </w:p>
        </w:tc>
      </w:tr>
      <w:tr w:rsidR="00B12D50" w:rsidRPr="00F04D9A" w:rsidTr="00F0192F">
        <w:trPr>
          <w:trHeight w:val="1103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7.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144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Организация кружковой работы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 интересам, дополнительных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образовательных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Сентябрь -</w:t>
            </w:r>
          </w:p>
          <w:p w:rsidR="00B12D50" w:rsidRPr="00F04D9A" w:rsidRDefault="00B12D50" w:rsidP="00F0192F">
            <w:pPr>
              <w:pStyle w:val="TableParagraph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май</w:t>
            </w:r>
          </w:p>
        </w:tc>
        <w:tc>
          <w:tcPr>
            <w:tcW w:w="2038" w:type="dxa"/>
          </w:tcPr>
          <w:p w:rsidR="00B12D50" w:rsidRPr="00CB29B8" w:rsidRDefault="00B12D50" w:rsidP="00F0192F">
            <w:pPr>
              <w:pStyle w:val="TableParagraph"/>
              <w:ind w:right="38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зам. директора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 УВР</w:t>
            </w:r>
          </w:p>
          <w:p w:rsidR="00B12D50" w:rsidRPr="00CB29B8" w:rsidRDefault="00B12D50" w:rsidP="00F0192F">
            <w:pPr>
              <w:pStyle w:val="TableParagraph"/>
              <w:spacing w:line="270" w:lineRule="atLeast"/>
              <w:ind w:right="38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зам. директора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106" w:right="674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Приказы,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справки,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договоры</w:t>
            </w:r>
          </w:p>
        </w:tc>
      </w:tr>
      <w:tr w:rsidR="00B12D50" w:rsidRPr="00F04D9A" w:rsidTr="00F0192F">
        <w:trPr>
          <w:trHeight w:val="1102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8.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76" w:lineRule="exact"/>
              <w:ind w:left="105" w:right="46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Привлечение одаренных,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мотивированных учащихся к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осуществлению помощи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слабоуспевающим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в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501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Учителя –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предметники,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Кл.</w:t>
            </w:r>
            <w:r w:rsidRPr="00F04D9A">
              <w:rPr>
                <w:spacing w:val="-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рук.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106" w:right="110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Наблюдение,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pacing w:val="-1"/>
                <w:sz w:val="24"/>
                <w:szCs w:val="24"/>
              </w:rPr>
              <w:t>собеседование,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анализ</w:t>
            </w:r>
          </w:p>
        </w:tc>
      </w:tr>
      <w:tr w:rsidR="00B12D50" w:rsidRPr="00F04D9A" w:rsidTr="00F0192F">
        <w:trPr>
          <w:trHeight w:val="826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F04D9A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579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Исследовательская</w:t>
            </w:r>
            <w:r w:rsidRPr="00F04D9A">
              <w:rPr>
                <w:spacing w:val="-3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работа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spacing w:line="276" w:lineRule="exact"/>
              <w:ind w:right="501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Учителя –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предметники,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Кл.</w:t>
            </w:r>
            <w:r w:rsidRPr="00F04D9A">
              <w:rPr>
                <w:spacing w:val="-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рук.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76" w:lineRule="exact"/>
              <w:ind w:left="106" w:right="110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Наблюдение,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pacing w:val="-1"/>
                <w:sz w:val="24"/>
                <w:szCs w:val="24"/>
              </w:rPr>
              <w:t>собеседование,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анализ</w:t>
            </w:r>
          </w:p>
        </w:tc>
      </w:tr>
      <w:tr w:rsidR="00B12D50" w:rsidRPr="00F04D9A" w:rsidTr="00F0192F">
        <w:trPr>
          <w:trHeight w:val="1101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10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198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Индивидуальные консультации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обучающимися по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теме:</w:t>
            </w:r>
          </w:p>
          <w:p w:rsidR="00B12D50" w:rsidRPr="00F04D9A" w:rsidRDefault="00B12D50" w:rsidP="00F0192F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«Методика защиты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pacing w:val="-1"/>
                <w:sz w:val="24"/>
                <w:szCs w:val="24"/>
              </w:rPr>
              <w:t xml:space="preserve">исследовательских </w:t>
            </w:r>
            <w:r w:rsidRPr="00F04D9A">
              <w:rPr>
                <w:sz w:val="24"/>
                <w:szCs w:val="24"/>
              </w:rPr>
              <w:t>работ»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501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Учителя –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предметники,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Кл.</w:t>
            </w:r>
            <w:r w:rsidRPr="00F04D9A">
              <w:rPr>
                <w:spacing w:val="-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рук.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106" w:right="110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Наблюдение,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pacing w:val="-1"/>
                <w:sz w:val="24"/>
                <w:szCs w:val="24"/>
              </w:rPr>
              <w:t>собеседование,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анализ</w:t>
            </w:r>
          </w:p>
        </w:tc>
      </w:tr>
      <w:tr w:rsidR="00B12D50" w:rsidRPr="00F04D9A" w:rsidTr="00F0192F">
        <w:trPr>
          <w:trHeight w:val="273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11.</w:t>
            </w:r>
          </w:p>
        </w:tc>
        <w:tc>
          <w:tcPr>
            <w:tcW w:w="3579" w:type="dxa"/>
          </w:tcPr>
          <w:p w:rsidR="00B12D50" w:rsidRPr="00F04D9A" w:rsidRDefault="00B12D50" w:rsidP="00F0192F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Участие</w:t>
            </w:r>
            <w:r w:rsidRPr="00F04D9A">
              <w:rPr>
                <w:spacing w:val="56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научно-практической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Февраль-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spacing w:line="254" w:lineRule="exact"/>
              <w:ind w:left="164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Приказ,</w:t>
            </w:r>
          </w:p>
        </w:tc>
      </w:tr>
    </w:tbl>
    <w:p w:rsidR="00B12D50" w:rsidRPr="00F04D9A" w:rsidRDefault="00B12D50" w:rsidP="00B12D50">
      <w:pPr>
        <w:spacing w:line="254" w:lineRule="exact"/>
        <w:rPr>
          <w:rFonts w:ascii="Times New Roman" w:hAnsi="Times New Roman" w:cs="Times New Roman"/>
          <w:sz w:val="24"/>
          <w:szCs w:val="24"/>
        </w:rPr>
        <w:sectPr w:rsidR="00B12D50" w:rsidRPr="00F04D9A">
          <w:pgSz w:w="11900" w:h="16840"/>
          <w:pgMar w:top="1060" w:right="5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3579"/>
        <w:gridCol w:w="1630"/>
        <w:gridCol w:w="2038"/>
        <w:gridCol w:w="1786"/>
      </w:tblGrid>
      <w:tr w:rsidR="00B12D50" w:rsidRPr="00F04D9A" w:rsidTr="00F0192F">
        <w:trPr>
          <w:trHeight w:val="277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79" w:type="dxa"/>
          </w:tcPr>
          <w:p w:rsidR="00B12D50" w:rsidRPr="00F04D9A" w:rsidRDefault="00B12D50" w:rsidP="00F0192F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конференции</w:t>
            </w:r>
            <w:r w:rsidRPr="00F04D9A">
              <w:rPr>
                <w:spacing w:val="-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«Шаг</w:t>
            </w:r>
            <w:r w:rsidRPr="00F04D9A">
              <w:rPr>
                <w:spacing w:val="-2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в</w:t>
            </w:r>
            <w:r w:rsidRPr="00F04D9A">
              <w:rPr>
                <w:spacing w:val="-3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будущее»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март,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МО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58" w:lineRule="exact"/>
              <w:ind w:left="86" w:right="84"/>
              <w:jc w:val="center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справка,</w:t>
            </w:r>
            <w:r w:rsidRPr="00F04D9A">
              <w:rPr>
                <w:spacing w:val="-2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заявка</w:t>
            </w:r>
          </w:p>
        </w:tc>
      </w:tr>
      <w:tr w:rsidR="00B12D50" w:rsidRPr="00F04D9A" w:rsidTr="00F0192F">
        <w:trPr>
          <w:trHeight w:val="1103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12.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422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Контроль за соблюдением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здоровьесберегающих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технологий</w:t>
            </w:r>
            <w:r w:rsidRPr="00CB29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в</w:t>
            </w:r>
            <w:r w:rsidRPr="00CB29B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работе</w:t>
            </w:r>
            <w:r w:rsidRPr="00CB29B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</w:t>
            </w:r>
            <w:r w:rsidRPr="00CB29B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45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Педколлектив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школы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106" w:right="488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Посещение</w:t>
            </w:r>
            <w:r w:rsidRPr="00F04D9A">
              <w:rPr>
                <w:w w:val="99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уроков,</w:t>
            </w:r>
            <w:r w:rsidRPr="00F04D9A">
              <w:rPr>
                <w:spacing w:val="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кружков,</w:t>
            </w:r>
          </w:p>
          <w:p w:rsidR="00B12D50" w:rsidRPr="00F04D9A" w:rsidRDefault="00B12D50" w:rsidP="00F0192F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факультативов</w:t>
            </w:r>
          </w:p>
        </w:tc>
      </w:tr>
      <w:tr w:rsidR="00B12D50" w:rsidRPr="00F04D9A" w:rsidTr="00F0192F">
        <w:trPr>
          <w:trHeight w:val="1379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13.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279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Проведение педагогических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консультаций с родителями по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вопросам: круг интересов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учащихся,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трудности в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учёбе,</w:t>
            </w:r>
          </w:p>
          <w:p w:rsidR="00B12D50" w:rsidRPr="00F04D9A" w:rsidRDefault="00B12D50" w:rsidP="00F0192F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индивидуальных</w:t>
            </w:r>
            <w:r w:rsidRPr="00F04D9A">
              <w:rPr>
                <w:spacing w:val="-3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способностей.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ind w:right="473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В течение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года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506"/>
              <w:jc w:val="both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Руководитель</w:t>
            </w:r>
            <w:r w:rsidRPr="00F04D9A">
              <w:rPr>
                <w:spacing w:val="-58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МО, учителя-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ind w:left="33" w:right="84"/>
              <w:jc w:val="center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Приказ, заявка</w:t>
            </w:r>
          </w:p>
        </w:tc>
      </w:tr>
      <w:tr w:rsidR="00B12D50" w:rsidRPr="00F04D9A" w:rsidTr="00F0192F">
        <w:trPr>
          <w:trHeight w:val="827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14.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Консультации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</w:t>
            </w:r>
            <w:r w:rsidRPr="00CB29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учителями</w:t>
            </w:r>
            <w:r w:rsidRPr="00CB29B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–</w:t>
            </w:r>
          </w:p>
          <w:p w:rsidR="00B12D50" w:rsidRPr="00CB29B8" w:rsidRDefault="00B12D50" w:rsidP="00F0192F">
            <w:pPr>
              <w:pStyle w:val="TableParagraph"/>
              <w:spacing w:line="270" w:lineRule="atLeast"/>
              <w:ind w:left="105" w:right="52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предметниками</w:t>
            </w:r>
            <w:r w:rsidRPr="00CB29B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по</w:t>
            </w:r>
            <w:r w:rsidRPr="00CB29B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вопросам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успеваемости,</w:t>
            </w:r>
          </w:p>
        </w:tc>
        <w:tc>
          <w:tcPr>
            <w:tcW w:w="1630" w:type="dxa"/>
          </w:tcPr>
          <w:p w:rsidR="00B12D50" w:rsidRPr="00CB29B8" w:rsidRDefault="00B12D50" w:rsidP="00F0192F">
            <w:pPr>
              <w:pStyle w:val="TableParagraph"/>
              <w:ind w:right="473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В течение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учебного</w:t>
            </w:r>
          </w:p>
          <w:p w:rsidR="00B12D50" w:rsidRPr="00CB29B8" w:rsidRDefault="00B12D50" w:rsidP="00F0192F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года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038" w:type="dxa"/>
          </w:tcPr>
          <w:p w:rsidR="00B12D50" w:rsidRPr="00CB29B8" w:rsidRDefault="00B12D50" w:rsidP="00F0192F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Зам.дир. по УВР,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учителя-</w:t>
            </w:r>
          </w:p>
          <w:p w:rsidR="00B12D50" w:rsidRPr="00F04D9A" w:rsidRDefault="00B12D50" w:rsidP="00F0192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12D50" w:rsidRPr="00F04D9A" w:rsidTr="00F0192F">
        <w:trPr>
          <w:trHeight w:val="1655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15.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Консультации</w:t>
            </w:r>
            <w:r w:rsidRPr="00CB29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для</w:t>
            </w:r>
            <w:r w:rsidRPr="00CB29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родителей</w:t>
            </w:r>
          </w:p>
          <w:p w:rsidR="00B12D50" w:rsidRPr="00CB29B8" w:rsidRDefault="00B12D50" w:rsidP="00F0192F">
            <w:pPr>
              <w:pStyle w:val="TableParagraph"/>
              <w:spacing w:line="270" w:lineRule="atLeast"/>
              <w:ind w:left="105" w:right="250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«Если ваш ребенок одарен»,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Рекомендации по организации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режима учебных и внеучебных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нагрузок для одаренных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Постоянно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962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Кл.руков.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12D50" w:rsidRPr="00F04D9A" w:rsidTr="00F0192F">
        <w:trPr>
          <w:trHeight w:val="4139"/>
        </w:trPr>
        <w:tc>
          <w:tcPr>
            <w:tcW w:w="617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16.</w:t>
            </w:r>
          </w:p>
        </w:tc>
        <w:tc>
          <w:tcPr>
            <w:tcW w:w="3579" w:type="dxa"/>
          </w:tcPr>
          <w:p w:rsidR="00B12D50" w:rsidRPr="00CB29B8" w:rsidRDefault="00B12D50" w:rsidP="00F0192F">
            <w:pPr>
              <w:pStyle w:val="TableParagraph"/>
              <w:ind w:left="105" w:right="967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Родительские собрания.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Примерная тематика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родительских</w:t>
            </w:r>
            <w:r w:rsidRPr="00CB29B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собраний:</w:t>
            </w:r>
          </w:p>
          <w:p w:rsidR="00B12D50" w:rsidRPr="00CB29B8" w:rsidRDefault="00B12D50" w:rsidP="00F0192F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101" w:firstLine="0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«Детская одаренность: пути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развития способностей младших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школьников»;</w:t>
            </w:r>
          </w:p>
          <w:p w:rsidR="00B12D50" w:rsidRPr="00F04D9A" w:rsidRDefault="00B12D50" w:rsidP="00F0192F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763" w:firstLine="0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«Формирование учебной</w:t>
            </w:r>
            <w:r w:rsidRPr="00F04D9A">
              <w:rPr>
                <w:spacing w:val="-58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мотивации»;</w:t>
            </w:r>
          </w:p>
          <w:p w:rsidR="00B12D50" w:rsidRPr="00CB29B8" w:rsidRDefault="00B12D50" w:rsidP="00F0192F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322" w:firstLine="0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«Развитие интеллектуальных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способностей и творческого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мышления младших</w:t>
            </w:r>
            <w:r w:rsidRPr="00CB29B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школьников»;</w:t>
            </w:r>
          </w:p>
          <w:p w:rsidR="00B12D50" w:rsidRPr="00CB29B8" w:rsidRDefault="00B12D50" w:rsidP="00F0192F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ind w:right="523" w:firstLine="0"/>
              <w:rPr>
                <w:sz w:val="24"/>
                <w:szCs w:val="24"/>
                <w:lang w:val="ru-RU"/>
              </w:rPr>
            </w:pPr>
            <w:r w:rsidRPr="00CB29B8">
              <w:rPr>
                <w:sz w:val="24"/>
                <w:szCs w:val="24"/>
                <w:lang w:val="ru-RU"/>
              </w:rPr>
              <w:t>«Легко ли быть одаренным</w:t>
            </w:r>
            <w:r w:rsidRPr="00CB29B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B29B8">
              <w:rPr>
                <w:sz w:val="24"/>
                <w:szCs w:val="24"/>
                <w:lang w:val="ru-RU"/>
              </w:rPr>
              <w:t>ребенком».</w:t>
            </w:r>
          </w:p>
        </w:tc>
        <w:tc>
          <w:tcPr>
            <w:tcW w:w="1630" w:type="dxa"/>
          </w:tcPr>
          <w:p w:rsidR="00B12D50" w:rsidRPr="00F04D9A" w:rsidRDefault="00B12D50" w:rsidP="00F0192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По</w:t>
            </w:r>
            <w:r w:rsidRPr="00F04D9A">
              <w:rPr>
                <w:spacing w:val="-1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графику</w:t>
            </w:r>
          </w:p>
        </w:tc>
        <w:tc>
          <w:tcPr>
            <w:tcW w:w="2038" w:type="dxa"/>
          </w:tcPr>
          <w:p w:rsidR="00B12D50" w:rsidRPr="00F04D9A" w:rsidRDefault="00B12D50" w:rsidP="00F0192F">
            <w:pPr>
              <w:pStyle w:val="TableParagraph"/>
              <w:ind w:right="962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Кл.руков.</w:t>
            </w:r>
          </w:p>
          <w:p w:rsidR="00B12D50" w:rsidRPr="00F04D9A" w:rsidRDefault="00B12D50" w:rsidP="00F0192F">
            <w:pPr>
              <w:pStyle w:val="TableParagraph"/>
              <w:ind w:right="962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ЗД ВР</w:t>
            </w:r>
          </w:p>
        </w:tc>
        <w:tc>
          <w:tcPr>
            <w:tcW w:w="1786" w:type="dxa"/>
          </w:tcPr>
          <w:p w:rsidR="00B12D50" w:rsidRPr="00F04D9A" w:rsidRDefault="00B12D50" w:rsidP="00F0192F">
            <w:pPr>
              <w:pStyle w:val="TableParagraph"/>
              <w:ind w:left="106" w:right="655"/>
              <w:rPr>
                <w:sz w:val="24"/>
                <w:szCs w:val="24"/>
              </w:rPr>
            </w:pPr>
            <w:r w:rsidRPr="00F04D9A">
              <w:rPr>
                <w:sz w:val="24"/>
                <w:szCs w:val="24"/>
              </w:rPr>
              <w:t>Протокол</w:t>
            </w:r>
            <w:r w:rsidRPr="00F04D9A">
              <w:rPr>
                <w:spacing w:val="-57"/>
                <w:sz w:val="24"/>
                <w:szCs w:val="24"/>
              </w:rPr>
              <w:t xml:space="preserve"> </w:t>
            </w:r>
            <w:r w:rsidRPr="00F04D9A">
              <w:rPr>
                <w:sz w:val="24"/>
                <w:szCs w:val="24"/>
              </w:rPr>
              <w:t>собрания</w:t>
            </w:r>
          </w:p>
        </w:tc>
      </w:tr>
    </w:tbl>
    <w:p w:rsidR="00B12D50" w:rsidRDefault="00B12D50" w:rsidP="00B12D50">
      <w:pPr>
        <w:rPr>
          <w:sz w:val="24"/>
        </w:rPr>
        <w:sectPr w:rsidR="00B12D50">
          <w:pgSz w:w="11900" w:h="16840"/>
          <w:pgMar w:top="1140" w:right="540" w:bottom="280" w:left="1480" w:header="720" w:footer="720" w:gutter="0"/>
          <w:cols w:space="720"/>
        </w:sectPr>
      </w:pPr>
    </w:p>
    <w:p w:rsidR="00B12D50" w:rsidRDefault="00B12D50" w:rsidP="00B12D50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B12D50" w:rsidRDefault="00B12D50" w:rsidP="00B12D50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rPr>
          <w:rFonts w:ascii="Times New Roman" w:hAnsi="Times New Roman" w:cs="Times New Roman"/>
          <w:b/>
          <w:noProof/>
          <w:spacing w:val="-15"/>
          <w:sz w:val="28"/>
          <w:szCs w:val="28"/>
        </w:rPr>
      </w:pPr>
      <w:r>
        <w:rPr>
          <w:b/>
          <w:bCs/>
          <w:sz w:val="23"/>
          <w:szCs w:val="23"/>
        </w:rPr>
        <w:t>План работы со слабоуспевающими обучающимися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4962"/>
        <w:gridCol w:w="1275"/>
        <w:gridCol w:w="1276"/>
        <w:gridCol w:w="1843"/>
      </w:tblGrid>
      <w:tr w:rsidR="00B12D50" w:rsidRPr="00056EA2" w:rsidTr="00F0192F">
        <w:trPr>
          <w:trHeight w:val="304"/>
        </w:trPr>
        <w:tc>
          <w:tcPr>
            <w:tcW w:w="6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№п/п </w:t>
            </w:r>
          </w:p>
        </w:tc>
        <w:tc>
          <w:tcPr>
            <w:tcW w:w="4962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Мероприятия </w:t>
            </w:r>
          </w:p>
        </w:tc>
        <w:tc>
          <w:tcPr>
            <w:tcW w:w="12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Сроки </w:t>
            </w:r>
          </w:p>
        </w:tc>
        <w:tc>
          <w:tcPr>
            <w:tcW w:w="1276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Форма выхода </w:t>
            </w:r>
          </w:p>
        </w:tc>
        <w:tc>
          <w:tcPr>
            <w:tcW w:w="1843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ответственные </w:t>
            </w:r>
          </w:p>
        </w:tc>
      </w:tr>
      <w:tr w:rsidR="00B12D50" w:rsidRPr="00056EA2" w:rsidTr="00F0192F">
        <w:trPr>
          <w:trHeight w:val="1265"/>
        </w:trPr>
        <w:tc>
          <w:tcPr>
            <w:tcW w:w="6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1 </w:t>
            </w:r>
          </w:p>
        </w:tc>
        <w:tc>
          <w:tcPr>
            <w:tcW w:w="4962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Составление списка слабоуспевающих обучающихся по классам на 2021-2022 учебный год. Составление плана работы со слабоуспевающими обучающимися </w:t>
            </w:r>
          </w:p>
        </w:tc>
        <w:tc>
          <w:tcPr>
            <w:tcW w:w="12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сентябрь </w:t>
            </w:r>
          </w:p>
        </w:tc>
        <w:tc>
          <w:tcPr>
            <w:tcW w:w="1276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Список </w:t>
            </w:r>
          </w:p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План </w:t>
            </w:r>
          </w:p>
        </w:tc>
        <w:tc>
          <w:tcPr>
            <w:tcW w:w="1843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Зам. дир. по УВР, кл. руководители </w:t>
            </w:r>
          </w:p>
        </w:tc>
      </w:tr>
      <w:tr w:rsidR="00B12D50" w:rsidRPr="00056EA2" w:rsidTr="00F0192F">
        <w:trPr>
          <w:trHeight w:val="299"/>
        </w:trPr>
        <w:tc>
          <w:tcPr>
            <w:tcW w:w="6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2 </w:t>
            </w:r>
          </w:p>
        </w:tc>
        <w:tc>
          <w:tcPr>
            <w:tcW w:w="4962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Выявление детей из неблагополучных семей </w:t>
            </w:r>
          </w:p>
        </w:tc>
        <w:tc>
          <w:tcPr>
            <w:tcW w:w="12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постоянно </w:t>
            </w:r>
          </w:p>
        </w:tc>
        <w:tc>
          <w:tcPr>
            <w:tcW w:w="1276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Списки </w:t>
            </w:r>
          </w:p>
        </w:tc>
        <w:tc>
          <w:tcPr>
            <w:tcW w:w="1843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Соц. педагог </w:t>
            </w:r>
          </w:p>
        </w:tc>
      </w:tr>
      <w:tr w:rsidR="00B12D50" w:rsidRPr="00056EA2" w:rsidTr="00F0192F">
        <w:trPr>
          <w:trHeight w:val="575"/>
        </w:trPr>
        <w:tc>
          <w:tcPr>
            <w:tcW w:w="6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3 </w:t>
            </w:r>
          </w:p>
        </w:tc>
        <w:tc>
          <w:tcPr>
            <w:tcW w:w="4962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Контроль за посещаемостью и успеваемостью обучающихся </w:t>
            </w:r>
          </w:p>
        </w:tc>
        <w:tc>
          <w:tcPr>
            <w:tcW w:w="12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ежедневно </w:t>
            </w:r>
          </w:p>
        </w:tc>
        <w:tc>
          <w:tcPr>
            <w:tcW w:w="1276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Журнал учёта </w:t>
            </w:r>
          </w:p>
        </w:tc>
        <w:tc>
          <w:tcPr>
            <w:tcW w:w="1843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Кл. руководители </w:t>
            </w:r>
          </w:p>
        </w:tc>
      </w:tr>
      <w:tr w:rsidR="00B12D50" w:rsidRPr="00056EA2" w:rsidTr="00F0192F">
        <w:trPr>
          <w:trHeight w:val="989"/>
        </w:trPr>
        <w:tc>
          <w:tcPr>
            <w:tcW w:w="6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4 </w:t>
            </w:r>
          </w:p>
        </w:tc>
        <w:tc>
          <w:tcPr>
            <w:tcW w:w="4962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Собеседование с родителями обучающихся, испытывающих затруднение в учёбе с целью оказания помощи </w:t>
            </w:r>
          </w:p>
        </w:tc>
        <w:tc>
          <w:tcPr>
            <w:tcW w:w="12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постоянно </w:t>
            </w:r>
          </w:p>
        </w:tc>
        <w:tc>
          <w:tcPr>
            <w:tcW w:w="1276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Регистрация в журнале бесед </w:t>
            </w:r>
          </w:p>
        </w:tc>
        <w:tc>
          <w:tcPr>
            <w:tcW w:w="1843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Учителя, кл. руководители </w:t>
            </w:r>
          </w:p>
        </w:tc>
      </w:tr>
      <w:tr w:rsidR="00B12D50" w:rsidRPr="00056EA2" w:rsidTr="00F0192F">
        <w:trPr>
          <w:trHeight w:val="851"/>
        </w:trPr>
        <w:tc>
          <w:tcPr>
            <w:tcW w:w="6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5 </w:t>
            </w:r>
          </w:p>
        </w:tc>
        <w:tc>
          <w:tcPr>
            <w:tcW w:w="4962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Работа со слабоуспевающими обучающимися и обучающимися, стоящими на внутришкольном учёте </w:t>
            </w:r>
          </w:p>
        </w:tc>
        <w:tc>
          <w:tcPr>
            <w:tcW w:w="1275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В течение года </w:t>
            </w:r>
          </w:p>
        </w:tc>
        <w:tc>
          <w:tcPr>
            <w:tcW w:w="1276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Справка </w:t>
            </w:r>
          </w:p>
        </w:tc>
        <w:tc>
          <w:tcPr>
            <w:tcW w:w="1843" w:type="dxa"/>
          </w:tcPr>
          <w:p w:rsidR="00B12D50" w:rsidRPr="00056EA2" w:rsidRDefault="00B12D50" w:rsidP="00F01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056EA2">
              <w:rPr>
                <w:rFonts w:ascii="Times New Roman" w:eastAsiaTheme="minorHAnsi" w:hAnsi="Times New Roman" w:cs="Times New Roman"/>
                <w:color w:val="000000"/>
                <w:sz w:val="23"/>
                <w:szCs w:val="23"/>
                <w:lang w:eastAsia="en-US"/>
              </w:rPr>
              <w:t xml:space="preserve">Соц. педагог </w:t>
            </w:r>
          </w:p>
        </w:tc>
      </w:tr>
    </w:tbl>
    <w:p w:rsidR="00B12D50" w:rsidRDefault="00B12D50" w:rsidP="00B12D50">
      <w:pPr>
        <w:pStyle w:val="af3"/>
        <w:spacing w:before="3"/>
        <w:rPr>
          <w:b/>
        </w:rPr>
      </w:pPr>
    </w:p>
    <w:p w:rsidR="00B12D50" w:rsidRDefault="00B12D50" w:rsidP="00B12D50">
      <w:pPr>
        <w:pStyle w:val="Heading1"/>
        <w:spacing w:before="1" w:after="4"/>
        <w:ind w:left="0" w:right="2103"/>
      </w:pPr>
      <w:r>
        <w:rPr>
          <w:rFonts w:asciiTheme="minorHAnsi" w:eastAsiaTheme="minorEastAsia" w:hAnsiTheme="minorHAnsi" w:cstheme="minorBidi"/>
          <w:bCs w:val="0"/>
          <w:sz w:val="22"/>
          <w:szCs w:val="22"/>
          <w:lang w:bidi="ar-SA"/>
        </w:rPr>
        <w:t xml:space="preserve">                                                      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962"/>
        <w:gridCol w:w="1275"/>
        <w:gridCol w:w="1276"/>
        <w:gridCol w:w="1843"/>
      </w:tblGrid>
      <w:tr w:rsidR="00B12D50" w:rsidTr="00B12D50">
        <w:trPr>
          <w:trHeight w:val="1450"/>
        </w:trPr>
        <w:tc>
          <w:tcPr>
            <w:tcW w:w="709" w:type="dxa"/>
          </w:tcPr>
          <w:p w:rsidR="00B12D50" w:rsidRDefault="00B12D50" w:rsidP="00F0192F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2" w:type="dxa"/>
          </w:tcPr>
          <w:p w:rsidR="00B12D50" w:rsidRPr="00B12D50" w:rsidRDefault="00B12D50" w:rsidP="00F0192F">
            <w:pPr>
              <w:pStyle w:val="TableParagraph"/>
              <w:ind w:right="805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Методические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рекомендации по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внесению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корректировок в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календарно-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тематическое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планирование</w:t>
            </w:r>
          </w:p>
          <w:p w:rsidR="00B12D50" w:rsidRDefault="00B12D50" w:rsidP="00F0192F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275" w:type="dxa"/>
          </w:tcPr>
          <w:p w:rsidR="00B12D50" w:rsidRDefault="00B12D50" w:rsidP="00F0192F">
            <w:pPr>
              <w:pStyle w:val="TableParagraph"/>
              <w:ind w:left="0"/>
              <w:rPr>
                <w:b/>
                <w:sz w:val="26"/>
              </w:rPr>
            </w:pPr>
          </w:p>
          <w:p w:rsidR="00B12D50" w:rsidRDefault="00B12D50" w:rsidP="00F0192F">
            <w:pPr>
              <w:pStyle w:val="TableParagraph"/>
              <w:ind w:left="0"/>
              <w:rPr>
                <w:b/>
                <w:sz w:val="26"/>
              </w:rPr>
            </w:pPr>
          </w:p>
          <w:p w:rsidR="00B12D50" w:rsidRDefault="00B12D50" w:rsidP="00F0192F">
            <w:pPr>
              <w:pStyle w:val="TableParagraph"/>
              <w:ind w:left="0"/>
              <w:rPr>
                <w:b/>
                <w:sz w:val="26"/>
              </w:rPr>
            </w:pPr>
          </w:p>
          <w:p w:rsidR="00B12D50" w:rsidRDefault="00B12D50" w:rsidP="00F0192F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6" w:type="dxa"/>
          </w:tcPr>
          <w:p w:rsidR="00B12D50" w:rsidRDefault="00B12D50" w:rsidP="00B12D50">
            <w:pPr>
              <w:pStyle w:val="TableParagraph"/>
              <w:ind w:left="0" w:right="40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1843" w:type="dxa"/>
          </w:tcPr>
          <w:p w:rsidR="00B12D50" w:rsidRPr="00B12D50" w:rsidRDefault="00B12D50" w:rsidP="00F0192F">
            <w:pPr>
              <w:pStyle w:val="TableParagraph"/>
              <w:ind w:left="110" w:right="118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ЗАМ. ДИР.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УВР,</w:t>
            </w:r>
          </w:p>
          <w:p w:rsidR="00B12D50" w:rsidRPr="00B12D50" w:rsidRDefault="00B12D50" w:rsidP="00F0192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руководители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МО</w:t>
            </w:r>
          </w:p>
        </w:tc>
      </w:tr>
      <w:tr w:rsidR="00B12D50" w:rsidTr="00B12D50">
        <w:trPr>
          <w:trHeight w:val="1400"/>
        </w:trPr>
        <w:tc>
          <w:tcPr>
            <w:tcW w:w="709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2" w:type="dxa"/>
          </w:tcPr>
          <w:p w:rsidR="00B12D50" w:rsidRPr="00B12D50" w:rsidRDefault="00B12D50" w:rsidP="00F0192F">
            <w:pPr>
              <w:pStyle w:val="TableParagraph"/>
              <w:ind w:right="606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Обсуждение на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школьных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МО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предметам</w:t>
            </w:r>
            <w:r w:rsidRPr="00B12D50">
              <w:rPr>
                <w:spacing w:val="-15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вопроса</w:t>
            </w:r>
          </w:p>
          <w:p w:rsidR="00B12D50" w:rsidRPr="00B12D50" w:rsidRDefault="00B12D50" w:rsidP="00F0192F">
            <w:pPr>
              <w:pStyle w:val="TableParagraph"/>
              <w:spacing w:line="270" w:lineRule="atLeast"/>
              <w:ind w:right="194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«Эффективные</w:t>
            </w:r>
            <w:r w:rsidRPr="00B12D50">
              <w:rPr>
                <w:spacing w:val="-14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формы,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методы, приёмы по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работе со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слабоуспевающими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обучающимися»,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мотивация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5" w:type="dxa"/>
          </w:tcPr>
          <w:p w:rsidR="00B12D50" w:rsidRDefault="00B12D50" w:rsidP="00B12D50">
            <w:pPr>
              <w:pStyle w:val="TableParagraph"/>
              <w:spacing w:before="198"/>
              <w:ind w:left="0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B12D50" w:rsidRDefault="00B12D50" w:rsidP="00B12D50">
            <w:pPr>
              <w:pStyle w:val="TableParagraph"/>
              <w:spacing w:before="198"/>
              <w:ind w:left="0" w:right="7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843" w:type="dxa"/>
          </w:tcPr>
          <w:p w:rsidR="00B12D50" w:rsidRPr="00B12D50" w:rsidRDefault="00B12D50" w:rsidP="00F0192F">
            <w:pPr>
              <w:pStyle w:val="TableParagraph"/>
              <w:ind w:left="110" w:right="118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ЗАМ. ДИР.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УВР,</w:t>
            </w:r>
          </w:p>
          <w:p w:rsidR="00B12D50" w:rsidRPr="00B12D50" w:rsidRDefault="00B12D50" w:rsidP="00F0192F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руководители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МО</w:t>
            </w:r>
          </w:p>
        </w:tc>
      </w:tr>
      <w:tr w:rsidR="00B12D50" w:rsidTr="00B12D50">
        <w:trPr>
          <w:trHeight w:val="1106"/>
        </w:trPr>
        <w:tc>
          <w:tcPr>
            <w:tcW w:w="709" w:type="dxa"/>
          </w:tcPr>
          <w:p w:rsidR="00B12D50" w:rsidRDefault="00B12D50" w:rsidP="00F019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2" w:type="dxa"/>
          </w:tcPr>
          <w:p w:rsidR="00B12D50" w:rsidRPr="00B12D50" w:rsidRDefault="00B12D50" w:rsidP="00F0192F">
            <w:pPr>
              <w:pStyle w:val="TableParagraph"/>
              <w:spacing w:line="237" w:lineRule="auto"/>
              <w:ind w:right="691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Консультации для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педагогов:</w:t>
            </w:r>
          </w:p>
          <w:p w:rsidR="00B12D50" w:rsidRPr="00B12D50" w:rsidRDefault="00B12D50" w:rsidP="00F0192F">
            <w:pPr>
              <w:pStyle w:val="TableParagraph"/>
              <w:spacing w:line="270" w:lineRule="atLeast"/>
              <w:ind w:right="237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-</w:t>
            </w:r>
            <w:r w:rsidRPr="00B12D50">
              <w:rPr>
                <w:spacing w:val="-9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планирование</w:t>
            </w:r>
            <w:r w:rsidRPr="00B12D50">
              <w:rPr>
                <w:spacing w:val="-8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уроков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с</w:t>
            </w:r>
            <w:r w:rsidRPr="00B12D50">
              <w:rPr>
                <w:spacing w:val="-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учётом</w:t>
            </w:r>
            <w:r w:rsidRPr="00B12D50">
              <w:rPr>
                <w:spacing w:val="-3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подготовки к</w:t>
            </w:r>
          </w:p>
        </w:tc>
        <w:tc>
          <w:tcPr>
            <w:tcW w:w="1275" w:type="dxa"/>
          </w:tcPr>
          <w:p w:rsidR="00B12D50" w:rsidRPr="00B12D50" w:rsidRDefault="00B12D50" w:rsidP="00F0192F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B12D50" w:rsidRDefault="00B12D50" w:rsidP="00F0192F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B12D50" w:rsidRDefault="00B12D50" w:rsidP="00F0192F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B12D50" w:rsidRDefault="00B12D50" w:rsidP="00F019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843" w:type="dxa"/>
          </w:tcPr>
          <w:p w:rsidR="00B12D50" w:rsidRDefault="00B12D50" w:rsidP="00F0192F">
            <w:pPr>
              <w:pStyle w:val="TableParagraph"/>
              <w:ind w:left="0"/>
              <w:rPr>
                <w:b/>
                <w:sz w:val="26"/>
              </w:rPr>
            </w:pPr>
          </w:p>
          <w:p w:rsidR="00B12D50" w:rsidRDefault="00B12D50" w:rsidP="00F0192F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B12D50" w:rsidRDefault="00B12D50" w:rsidP="00F0192F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B12D50" w:rsidRDefault="00B12D50" w:rsidP="00B12D50">
      <w:pPr>
        <w:spacing w:line="270" w:lineRule="atLeast"/>
        <w:rPr>
          <w:sz w:val="24"/>
        </w:rPr>
        <w:sectPr w:rsidR="00B12D50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252"/>
        <w:gridCol w:w="1701"/>
        <w:gridCol w:w="1276"/>
        <w:gridCol w:w="1701"/>
      </w:tblGrid>
      <w:tr w:rsidR="00B12D50" w:rsidTr="00B12D50">
        <w:trPr>
          <w:trHeight w:val="1658"/>
        </w:trPr>
        <w:tc>
          <w:tcPr>
            <w:tcW w:w="709" w:type="dxa"/>
          </w:tcPr>
          <w:p w:rsidR="00B12D50" w:rsidRDefault="00B12D50" w:rsidP="00F0192F">
            <w:pPr>
              <w:pStyle w:val="TableParagraph"/>
              <w:ind w:left="0"/>
            </w:pPr>
          </w:p>
        </w:tc>
        <w:tc>
          <w:tcPr>
            <w:tcW w:w="4252" w:type="dxa"/>
          </w:tcPr>
          <w:p w:rsidR="00B12D50" w:rsidRPr="00B12D50" w:rsidRDefault="00B12D50" w:rsidP="00F0192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ГИА;</w:t>
            </w:r>
          </w:p>
          <w:p w:rsidR="00B12D50" w:rsidRPr="00B12D50" w:rsidRDefault="00B12D50" w:rsidP="00F0192F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-оформление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предметных уголков по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подготовке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ГИА;</w:t>
            </w:r>
          </w:p>
          <w:p w:rsidR="00B12D50" w:rsidRDefault="00B12D50" w:rsidP="00F0192F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B12D50" w:rsidRDefault="00B12D50" w:rsidP="00F0192F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0"/>
            </w:pPr>
          </w:p>
        </w:tc>
      </w:tr>
      <w:tr w:rsidR="00B12D50" w:rsidTr="00B12D50">
        <w:trPr>
          <w:trHeight w:val="1294"/>
        </w:trPr>
        <w:tc>
          <w:tcPr>
            <w:tcW w:w="709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2" w:type="dxa"/>
          </w:tcPr>
          <w:p w:rsidR="00B12D50" w:rsidRPr="00B12D50" w:rsidRDefault="00B12D50" w:rsidP="00F0192F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Осуществление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контроля за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успеваемостью, связь с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родителями через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дневник 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индивидуальные</w:t>
            </w:r>
          </w:p>
          <w:p w:rsidR="00B12D50" w:rsidRDefault="00B12D50" w:rsidP="00F01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0"/>
              <w:rPr>
                <w:b/>
                <w:sz w:val="26"/>
              </w:rPr>
            </w:pPr>
          </w:p>
          <w:p w:rsidR="00B12D50" w:rsidRDefault="00B12D50" w:rsidP="00F0192F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B12D50" w:rsidRDefault="00B12D50" w:rsidP="00F0192F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:rsidR="00B12D50" w:rsidRDefault="00B12D50" w:rsidP="00F0192F">
            <w:pPr>
              <w:pStyle w:val="TableParagraph"/>
              <w:ind w:left="0"/>
              <w:rPr>
                <w:b/>
                <w:sz w:val="26"/>
              </w:rPr>
            </w:pPr>
          </w:p>
          <w:p w:rsidR="00B12D50" w:rsidRDefault="00B12D50" w:rsidP="00F0192F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B12D50" w:rsidRDefault="00B12D50" w:rsidP="00F0192F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Отчёты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25CF5" w:rsidRDefault="00325CF5">
      <w:pPr>
        <w:rPr>
          <w:b/>
          <w:bCs/>
          <w:sz w:val="23"/>
          <w:szCs w:val="23"/>
        </w:rPr>
      </w:pPr>
    </w:p>
    <w:p w:rsidR="00B12D50" w:rsidRDefault="00B12D50" w:rsidP="00B12D50">
      <w:pPr>
        <w:spacing w:before="90" w:after="4"/>
        <w:ind w:left="1243" w:right="2097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обучающимися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0"/>
        <w:gridCol w:w="3951"/>
        <w:gridCol w:w="1560"/>
        <w:gridCol w:w="1417"/>
        <w:gridCol w:w="1701"/>
      </w:tblGrid>
      <w:tr w:rsidR="00B12D50" w:rsidTr="00381586">
        <w:trPr>
          <w:trHeight w:val="1623"/>
        </w:trPr>
        <w:tc>
          <w:tcPr>
            <w:tcW w:w="1010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1" w:type="dxa"/>
          </w:tcPr>
          <w:p w:rsidR="00B12D50" w:rsidRPr="00B12D50" w:rsidRDefault="00B12D50" w:rsidP="00F0192F">
            <w:pPr>
              <w:pStyle w:val="TableParagraph"/>
              <w:ind w:right="504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Проведение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контрольного среза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знаний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учащихся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класса по основным</w:t>
            </w:r>
            <w:r w:rsidRPr="00B12D50">
              <w:rPr>
                <w:spacing w:val="-58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разделам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учебного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материала</w:t>
            </w:r>
          </w:p>
          <w:p w:rsidR="00B12D50" w:rsidRDefault="00B12D50" w:rsidP="00F0192F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предыдущего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560" w:type="dxa"/>
          </w:tcPr>
          <w:p w:rsidR="00B12D50" w:rsidRDefault="00B12D50" w:rsidP="00F019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B12D50" w:rsidRDefault="00B12D50" w:rsidP="00F0192F">
            <w:pPr>
              <w:pStyle w:val="TableParagraph"/>
              <w:ind w:left="0"/>
              <w:rPr>
                <w:b/>
                <w:sz w:val="24"/>
              </w:rPr>
            </w:pPr>
          </w:p>
          <w:p w:rsidR="00B12D50" w:rsidRDefault="00B12D50" w:rsidP="00F019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</w:tc>
        <w:tc>
          <w:tcPr>
            <w:tcW w:w="1417" w:type="dxa"/>
          </w:tcPr>
          <w:p w:rsidR="00B12D50" w:rsidRPr="00B12D50" w:rsidRDefault="00B12D50" w:rsidP="00F0192F">
            <w:pPr>
              <w:pStyle w:val="TableParagraph"/>
              <w:ind w:left="108" w:right="884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Входные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К.р.</w:t>
            </w:r>
            <w:r w:rsidRPr="00B12D50">
              <w:rPr>
                <w:spacing w:val="-8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</w:t>
            </w:r>
            <w:r w:rsidRPr="00B12D50">
              <w:rPr>
                <w:spacing w:val="-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с.р.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12D50" w:rsidTr="00381586">
        <w:trPr>
          <w:trHeight w:val="1789"/>
        </w:trPr>
        <w:tc>
          <w:tcPr>
            <w:tcW w:w="1010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1" w:type="dxa"/>
          </w:tcPr>
          <w:p w:rsidR="00B12D50" w:rsidRPr="00B12D50" w:rsidRDefault="00B12D50" w:rsidP="00F0192F">
            <w:pPr>
              <w:pStyle w:val="TableParagraph"/>
              <w:ind w:right="278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Используя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дифференцированный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подход при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организации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самостоятельной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работы на уроке,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включать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индивидуальные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задания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слабоуспевающему</w:t>
            </w:r>
          </w:p>
          <w:p w:rsidR="00B12D50" w:rsidRDefault="00B12D50" w:rsidP="00F01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ученику.</w:t>
            </w:r>
          </w:p>
        </w:tc>
        <w:tc>
          <w:tcPr>
            <w:tcW w:w="1560" w:type="dxa"/>
          </w:tcPr>
          <w:p w:rsidR="00B12D50" w:rsidRDefault="00B12D50" w:rsidP="00F0192F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417" w:type="dxa"/>
          </w:tcPr>
          <w:p w:rsidR="00B12D50" w:rsidRDefault="00B12D50" w:rsidP="00F0192F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12D50" w:rsidTr="00381586">
        <w:trPr>
          <w:trHeight w:val="2207"/>
        </w:trPr>
        <w:tc>
          <w:tcPr>
            <w:tcW w:w="1010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1" w:type="dxa"/>
          </w:tcPr>
          <w:p w:rsidR="00B12D50" w:rsidRPr="00B12D50" w:rsidRDefault="00B12D50" w:rsidP="00F0192F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Составление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индивидуального плана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работы по ликвидации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пробелов в знаниях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отстающего ученика на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год и корректировка на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текущую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четверть,</w:t>
            </w:r>
          </w:p>
          <w:p w:rsidR="00B12D50" w:rsidRDefault="00B12D50" w:rsidP="00F01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560" w:type="dxa"/>
          </w:tcPr>
          <w:p w:rsidR="00B12D50" w:rsidRPr="00B12D50" w:rsidRDefault="00B12D50" w:rsidP="00F0192F">
            <w:pPr>
              <w:pStyle w:val="TableParagraph"/>
              <w:ind w:left="108" w:right="237"/>
              <w:jc w:val="both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Сентябрь,</w:t>
            </w:r>
            <w:r w:rsidRPr="00B12D50">
              <w:rPr>
                <w:spacing w:val="-58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обновлять</w:t>
            </w:r>
            <w:r w:rsidRPr="00B12D50">
              <w:rPr>
                <w:spacing w:val="-58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</w:t>
            </w:r>
          </w:p>
          <w:p w:rsidR="00B12D50" w:rsidRPr="00B12D50" w:rsidRDefault="00B12D50" w:rsidP="00F0192F">
            <w:pPr>
              <w:pStyle w:val="TableParagraph"/>
              <w:ind w:left="108" w:right="150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мере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необходим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ости</w:t>
            </w:r>
          </w:p>
        </w:tc>
        <w:tc>
          <w:tcPr>
            <w:tcW w:w="1417" w:type="dxa"/>
          </w:tcPr>
          <w:p w:rsidR="00B12D50" w:rsidRPr="00B12D50" w:rsidRDefault="00B12D50" w:rsidP="00F0192F">
            <w:pPr>
              <w:pStyle w:val="TableParagraph"/>
              <w:ind w:left="108" w:right="115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Планы в общей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папке работы с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неуспевающими,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в</w:t>
            </w:r>
            <w:r w:rsidRPr="00B12D50">
              <w:rPr>
                <w:spacing w:val="-3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планах кл.</w:t>
            </w:r>
            <w:r w:rsidRPr="00B12D50">
              <w:rPr>
                <w:spacing w:val="-2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рук.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12D50" w:rsidTr="00381586">
        <w:trPr>
          <w:trHeight w:val="1665"/>
        </w:trPr>
        <w:tc>
          <w:tcPr>
            <w:tcW w:w="1010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1" w:type="dxa"/>
          </w:tcPr>
          <w:p w:rsidR="00B12D50" w:rsidRPr="00B12D50" w:rsidRDefault="00B12D50" w:rsidP="00F0192F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Беседы с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обучающимися,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имеющими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pacing w:val="-1"/>
                <w:sz w:val="24"/>
                <w:lang w:val="ru-RU"/>
              </w:rPr>
              <w:t>неудовлетворительные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отметки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</w:t>
            </w:r>
            <w:r w:rsidRPr="00B12D50">
              <w:rPr>
                <w:spacing w:val="-3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итогам</w:t>
            </w:r>
          </w:p>
          <w:p w:rsidR="00B12D50" w:rsidRDefault="00B12D50" w:rsidP="00F019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560" w:type="dxa"/>
          </w:tcPr>
          <w:p w:rsidR="00B12D50" w:rsidRDefault="00B12D50" w:rsidP="00F0192F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7" w:type="dxa"/>
          </w:tcPr>
          <w:p w:rsidR="00B12D50" w:rsidRDefault="00B12D50" w:rsidP="00F0192F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12D50" w:rsidTr="00381586">
        <w:trPr>
          <w:trHeight w:val="1379"/>
        </w:trPr>
        <w:tc>
          <w:tcPr>
            <w:tcW w:w="1010" w:type="dxa"/>
          </w:tcPr>
          <w:p w:rsidR="00B12D50" w:rsidRDefault="00B12D50" w:rsidP="00F019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1" w:type="dxa"/>
          </w:tcPr>
          <w:p w:rsidR="00B12D50" w:rsidRPr="00B12D50" w:rsidRDefault="00B12D50" w:rsidP="00F0192F">
            <w:pPr>
              <w:pStyle w:val="TableParagraph"/>
              <w:ind w:right="711"/>
              <w:rPr>
                <w:sz w:val="24"/>
                <w:lang w:val="ru-RU"/>
              </w:rPr>
            </w:pPr>
            <w:r w:rsidRPr="00B12D50">
              <w:rPr>
                <w:sz w:val="24"/>
                <w:lang w:val="ru-RU"/>
              </w:rPr>
              <w:t>Контроль за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посещаемостью и</w:t>
            </w:r>
            <w:r w:rsidRPr="00B12D50">
              <w:rPr>
                <w:spacing w:val="-57"/>
                <w:sz w:val="24"/>
                <w:lang w:val="ru-RU"/>
              </w:rPr>
              <w:t xml:space="preserve"> </w:t>
            </w:r>
            <w:r w:rsidRPr="00B12D50">
              <w:rPr>
                <w:sz w:val="24"/>
                <w:lang w:val="ru-RU"/>
              </w:rPr>
              <w:t>успеваемостью</w:t>
            </w:r>
            <w:r w:rsidRPr="00B12D50">
              <w:rPr>
                <w:spacing w:val="1"/>
                <w:sz w:val="24"/>
                <w:lang w:val="ru-RU"/>
              </w:rPr>
              <w:t xml:space="preserve"> </w:t>
            </w:r>
            <w:r w:rsidRPr="00B12D50">
              <w:rPr>
                <w:spacing w:val="-1"/>
                <w:sz w:val="24"/>
                <w:lang w:val="ru-RU"/>
              </w:rPr>
              <w:t>слабоуспевающих</w:t>
            </w:r>
          </w:p>
          <w:p w:rsidR="00B12D50" w:rsidRDefault="00B12D50" w:rsidP="00F019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B12D50" w:rsidRDefault="00B12D50" w:rsidP="00F0192F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17" w:type="dxa"/>
          </w:tcPr>
          <w:p w:rsidR="00B12D50" w:rsidRDefault="00B12D50" w:rsidP="00F0192F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1701" w:type="dxa"/>
          </w:tcPr>
          <w:p w:rsidR="00B12D50" w:rsidRDefault="00B12D50" w:rsidP="00F0192F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81586" w:rsidRPr="00B86378" w:rsidRDefault="00381586" w:rsidP="0038158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6378">
        <w:rPr>
          <w:rFonts w:ascii="Times New Roman CYR" w:hAnsi="Times New Roman CYR" w:cs="Times New Roman CYR"/>
          <w:b/>
          <w:bCs/>
          <w:sz w:val="24"/>
          <w:szCs w:val="24"/>
        </w:rPr>
        <w:t>Дорожная карта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B86378"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подготовке </w:t>
      </w:r>
      <w:r w:rsidRPr="00B86378">
        <w:rPr>
          <w:rFonts w:ascii="Times New Roman" w:hAnsi="Times New Roman"/>
          <w:b/>
          <w:bCs/>
          <w:sz w:val="24"/>
          <w:szCs w:val="24"/>
          <w:lang w:val="tt-RU"/>
        </w:rPr>
        <w:t> 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 ГИА в 2021-2022</w:t>
      </w:r>
      <w:r w:rsidRPr="00B86378">
        <w:rPr>
          <w:rFonts w:ascii="Times New Roman CYR" w:hAnsi="Times New Roman CYR" w:cs="Times New Roman CYR"/>
          <w:b/>
          <w:bCs/>
          <w:sz w:val="24"/>
          <w:szCs w:val="24"/>
        </w:rPr>
        <w:t xml:space="preserve"> учебном году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6378">
        <w:rPr>
          <w:rFonts w:ascii="Times New Roman CYR" w:hAnsi="Times New Roman CYR" w:cs="Times New Roman CYR"/>
          <w:b/>
          <w:bCs/>
          <w:sz w:val="24"/>
          <w:szCs w:val="24"/>
        </w:rPr>
        <w:t>Основные направления деятельности:</w:t>
      </w:r>
    </w:p>
    <w:p w:rsidR="00381586" w:rsidRPr="00B86378" w:rsidRDefault="00381586" w:rsidP="00381586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>Развитие и совершенствование</w:t>
      </w:r>
      <w:r w:rsidRPr="00B86378">
        <w:rPr>
          <w:rFonts w:ascii="Times New Roman" w:hAnsi="Times New Roman"/>
          <w:sz w:val="24"/>
          <w:szCs w:val="24"/>
          <w:lang w:val="tt-RU"/>
        </w:rPr>
        <w:t xml:space="preserve">  </w:t>
      </w:r>
      <w:r w:rsidRPr="00B86378">
        <w:rPr>
          <w:rFonts w:ascii="Times New Roman CYR" w:hAnsi="Times New Roman CYR" w:cs="Times New Roman CYR"/>
          <w:sz w:val="24"/>
          <w:szCs w:val="24"/>
        </w:rPr>
        <w:t>системы оценки качества образования.</w:t>
      </w:r>
    </w:p>
    <w:p w:rsidR="00381586" w:rsidRPr="00B86378" w:rsidRDefault="00381586" w:rsidP="00381586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 CYR" w:hAnsi="Times New Roman CYR" w:cs="Times New Roman CYR"/>
          <w:sz w:val="24"/>
          <w:szCs w:val="24"/>
        </w:rPr>
        <w:t>Совершенствование системы методического обеспечения ГИА.</w:t>
      </w:r>
    </w:p>
    <w:p w:rsidR="00381586" w:rsidRPr="00381586" w:rsidRDefault="00381586" w:rsidP="00381586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 CYR" w:hAnsi="Times New Roman CYR" w:cs="Times New Roman CYR"/>
          <w:sz w:val="24"/>
          <w:szCs w:val="24"/>
        </w:rPr>
        <w:lastRenderedPageBreak/>
        <w:t>Совершенствование системы общественного контроля за обеспечением</w:t>
      </w:r>
      <w:r w:rsidRPr="00B86378">
        <w:rPr>
          <w:rFonts w:ascii="Times New Roman" w:hAnsi="Times New Roman"/>
          <w:sz w:val="24"/>
          <w:szCs w:val="24"/>
          <w:lang w:val="tt-RU"/>
        </w:rPr>
        <w:t>     </w:t>
      </w:r>
      <w:r w:rsidRPr="00B86378">
        <w:rPr>
          <w:rFonts w:ascii="Times New Roman CYR" w:hAnsi="Times New Roman CYR" w:cs="Times New Roman CYR"/>
          <w:sz w:val="24"/>
          <w:szCs w:val="24"/>
        </w:rPr>
        <w:t>соблюдения прав обучающихся на получение качественного образования.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86378">
        <w:rPr>
          <w:rFonts w:ascii="Times New Roman CYR" w:hAnsi="Times New Roman CYR" w:cs="Times New Roman CYR"/>
          <w:b/>
          <w:bCs/>
          <w:sz w:val="24"/>
          <w:szCs w:val="24"/>
        </w:rPr>
        <w:t>Планируемый результат: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1. </w:t>
      </w:r>
      <w:r w:rsidRPr="00B86378">
        <w:rPr>
          <w:rFonts w:ascii="Times New Roman CYR" w:hAnsi="Times New Roman CYR" w:cs="Times New Roman CYR"/>
          <w:sz w:val="24"/>
          <w:szCs w:val="24"/>
        </w:rPr>
        <w:t>Мотивированный (осознанный) выбор предметов на ОГЭ.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Соблюдение процедуры ОГЭ, обеспечение информационной безопасности </w:t>
      </w:r>
      <w:r w:rsidRPr="00B86378">
        <w:rPr>
          <w:rFonts w:ascii="Times New Roman" w:hAnsi="Times New Roman"/>
          <w:sz w:val="24"/>
          <w:szCs w:val="24"/>
          <w:lang w:val="tt-RU"/>
        </w:rPr>
        <w:t>  </w:t>
      </w:r>
      <w:r w:rsidRPr="00B86378">
        <w:rPr>
          <w:rFonts w:ascii="Times New Roman CYR" w:hAnsi="Times New Roman CYR" w:cs="Times New Roman CYR"/>
          <w:sz w:val="24"/>
          <w:szCs w:val="24"/>
        </w:rPr>
        <w:t>при организации и проведении диагностических работ и ГИА.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>3.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Эффективность механизмов оценки результатов образования обучающихся, </w:t>
      </w:r>
      <w:r w:rsidRPr="00B86378">
        <w:rPr>
          <w:rFonts w:ascii="Times New Roman" w:hAnsi="Times New Roman"/>
          <w:sz w:val="24"/>
          <w:szCs w:val="24"/>
          <w:lang w:val="tt-RU"/>
        </w:rPr>
        <w:t>  </w:t>
      </w:r>
      <w:r w:rsidRPr="00B86378">
        <w:rPr>
          <w:rFonts w:ascii="Times New Roman CYR" w:hAnsi="Times New Roman CYR" w:cs="Times New Roman CYR"/>
          <w:sz w:val="24"/>
          <w:szCs w:val="24"/>
        </w:rPr>
        <w:t>деятельности педагогических работников.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>4.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Повышение эффективности деятельности образовательного учреждения </w:t>
      </w:r>
      <w:r w:rsidRPr="00B86378">
        <w:rPr>
          <w:rFonts w:ascii="Times New Roman" w:hAnsi="Times New Roman"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по </w:t>
      </w:r>
      <w:r w:rsidRPr="00B86378">
        <w:rPr>
          <w:rFonts w:ascii="Times New Roman" w:hAnsi="Times New Roman"/>
          <w:sz w:val="24"/>
          <w:szCs w:val="24"/>
          <w:lang w:val="tt-RU"/>
        </w:rPr>
        <w:t>  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совершенствованию условий для подтверждения обучающимися на </w:t>
      </w:r>
      <w:r w:rsidRPr="00B86378">
        <w:rPr>
          <w:rFonts w:ascii="Times New Roman" w:hAnsi="Times New Roman"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>государственной итоговой аттестации образовательных цензов.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5. </w:t>
      </w:r>
      <w:r w:rsidRPr="00B86378">
        <w:rPr>
          <w:rFonts w:ascii="Times New Roman CYR" w:hAnsi="Times New Roman CYR" w:cs="Times New Roman CYR"/>
          <w:sz w:val="24"/>
          <w:szCs w:val="24"/>
        </w:rPr>
        <w:t>Повышение квалификации педагогов.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6. </w:t>
      </w:r>
      <w:r w:rsidRPr="00B86378">
        <w:rPr>
          <w:rFonts w:ascii="Times New Roman CYR" w:hAnsi="Times New Roman CYR" w:cs="Times New Roman CYR"/>
          <w:sz w:val="24"/>
          <w:szCs w:val="24"/>
        </w:rPr>
        <w:t>Повышение рейтинга школы среди образователь</w:t>
      </w:r>
      <w:r>
        <w:rPr>
          <w:rFonts w:ascii="Times New Roman CYR" w:hAnsi="Times New Roman CYR" w:cs="Times New Roman CYR"/>
          <w:sz w:val="24"/>
          <w:szCs w:val="24"/>
        </w:rPr>
        <w:t>ных учреждений по сдаче ГИА 2022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 года.</w:t>
      </w:r>
    </w:p>
    <w:p w:rsidR="00381586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7. </w:t>
      </w:r>
      <w:r w:rsidRPr="00B86378">
        <w:rPr>
          <w:rFonts w:ascii="Times New Roman CYR" w:hAnsi="Times New Roman CYR" w:cs="Times New Roman CYR"/>
          <w:sz w:val="24"/>
          <w:szCs w:val="24"/>
        </w:rPr>
        <w:t>Выдача аттестатов обучающимся 9 класса.</w:t>
      </w:r>
    </w:p>
    <w:p w:rsidR="00381586" w:rsidRPr="00F20526" w:rsidRDefault="00381586" w:rsidP="00381586">
      <w:pPr>
        <w:pStyle w:val="a8"/>
        <w:tabs>
          <w:tab w:val="left" w:pos="0"/>
          <w:tab w:val="left" w:pos="1260"/>
        </w:tabs>
        <w:spacing w:before="0" w:after="0" w:line="240" w:lineRule="atLeast"/>
        <w:ind w:right="75"/>
        <w:jc w:val="both"/>
        <w:rPr>
          <w:rStyle w:val="a9"/>
          <w:b w:val="0"/>
          <w:color w:val="7F7F7F"/>
        </w:rPr>
      </w:pPr>
      <w:r w:rsidRPr="00F20526">
        <w:rPr>
          <w:rStyle w:val="a9"/>
          <w:b w:val="0"/>
          <w:color w:val="7F7F7F"/>
        </w:rPr>
        <w:t xml:space="preserve">Цели: 1. Эффективная организация работы школы по подготовке к государственной </w:t>
      </w:r>
      <w:r w:rsidRPr="00F20526">
        <w:rPr>
          <w:rStyle w:val="a9"/>
          <w:b w:val="0"/>
          <w:color w:val="7F7F7F"/>
          <w:lang w:val="tt-RU"/>
        </w:rPr>
        <w:t xml:space="preserve">    </w:t>
      </w:r>
      <w:r w:rsidRPr="00F20526">
        <w:rPr>
          <w:rStyle w:val="a9"/>
          <w:b w:val="0"/>
          <w:color w:val="7F7F7F"/>
        </w:rPr>
        <w:t>итоговой аттестации выпускников в форме ОГЭ.</w:t>
      </w:r>
    </w:p>
    <w:p w:rsidR="00381586" w:rsidRPr="00F20526" w:rsidRDefault="00381586" w:rsidP="00381586">
      <w:pPr>
        <w:pStyle w:val="a8"/>
        <w:tabs>
          <w:tab w:val="left" w:pos="0"/>
          <w:tab w:val="left" w:pos="1260"/>
        </w:tabs>
        <w:spacing w:before="0" w:after="0" w:line="240" w:lineRule="atLeast"/>
        <w:ind w:right="75"/>
        <w:jc w:val="both"/>
        <w:rPr>
          <w:rStyle w:val="a9"/>
          <w:b w:val="0"/>
          <w:color w:val="7F7F7F"/>
        </w:rPr>
      </w:pPr>
      <w:r w:rsidRPr="00F20526">
        <w:rPr>
          <w:rStyle w:val="a9"/>
          <w:b w:val="0"/>
          <w:color w:val="7F7F7F"/>
        </w:rPr>
        <w:t xml:space="preserve">           2. Формирование базы данных по данному направлению.</w:t>
      </w:r>
    </w:p>
    <w:p w:rsidR="00381586" w:rsidRPr="006C7D22" w:rsidRDefault="00381586" w:rsidP="00381586">
      <w:pPr>
        <w:pStyle w:val="a8"/>
        <w:tabs>
          <w:tab w:val="left" w:pos="0"/>
          <w:tab w:val="left" w:pos="1260"/>
        </w:tabs>
        <w:spacing w:before="0" w:after="0" w:line="240" w:lineRule="atLeast"/>
        <w:ind w:right="75"/>
        <w:jc w:val="both"/>
        <w:rPr>
          <w:bCs/>
          <w:color w:val="7F7F7F"/>
        </w:rPr>
      </w:pPr>
      <w:r w:rsidRPr="00F20526">
        <w:rPr>
          <w:rStyle w:val="a9"/>
          <w:b w:val="0"/>
          <w:color w:val="7F7F7F"/>
        </w:rPr>
        <w:t xml:space="preserve">           3. Обеспечение учащихся, их родителей и учителей своевременной </w:t>
      </w:r>
      <w:r w:rsidRPr="00F20526">
        <w:rPr>
          <w:rStyle w:val="a9"/>
          <w:b w:val="0"/>
          <w:color w:val="7F7F7F"/>
          <w:lang w:val="tt-RU"/>
        </w:rPr>
        <w:t xml:space="preserve">   </w:t>
      </w:r>
      <w:r w:rsidRPr="00F20526">
        <w:rPr>
          <w:rStyle w:val="a9"/>
          <w:b w:val="0"/>
          <w:color w:val="7F7F7F"/>
        </w:rPr>
        <w:t>информацией.</w:t>
      </w:r>
      <w:r w:rsidRPr="00B86378">
        <w:rPr>
          <w:b/>
          <w:bCs/>
          <w:lang w:val="tt-RU"/>
        </w:rPr>
        <w:t> 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left="426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b/>
          <w:bCs/>
          <w:sz w:val="24"/>
          <w:szCs w:val="24"/>
          <w:lang w:val="tt-RU"/>
        </w:rPr>
        <w:t xml:space="preserve">  </w:t>
      </w:r>
      <w:r w:rsidRPr="00B86378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Задачи: 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  </w:t>
      </w:r>
      <w:r w:rsidRPr="00B86378">
        <w:rPr>
          <w:rFonts w:ascii="Times New Roman" w:hAnsi="Times New Roman"/>
          <w:sz w:val="24"/>
          <w:szCs w:val="24"/>
          <w:lang w:val="tt-RU"/>
        </w:rPr>
        <w:tab/>
        <w:t>1.</w:t>
      </w:r>
      <w:r w:rsidRPr="00B86378">
        <w:rPr>
          <w:rFonts w:ascii="Times New Roman CYR" w:hAnsi="Times New Roman CYR" w:cs="Times New Roman CYR"/>
          <w:sz w:val="24"/>
          <w:szCs w:val="24"/>
        </w:rPr>
        <w:t>Своевременная и качественная организация работы учителей-предметников по подготовке к ГИА по образовательным программам основного общего образования.</w:t>
      </w:r>
      <w:r w:rsidRPr="00B86378">
        <w:rPr>
          <w:rFonts w:ascii="Times New Roman CYR" w:hAnsi="Times New Roman CYR" w:cs="Times New Roman CYR"/>
          <w:sz w:val="24"/>
          <w:szCs w:val="24"/>
        </w:rPr>
        <w:br/>
      </w:r>
      <w:r w:rsidRPr="00B86378">
        <w:rPr>
          <w:rFonts w:ascii="Times New Roman" w:hAnsi="Times New Roman"/>
          <w:sz w:val="24"/>
          <w:szCs w:val="24"/>
          <w:lang w:val="tt-RU"/>
        </w:rPr>
        <w:t xml:space="preserve">          2.</w:t>
      </w:r>
      <w:r w:rsidRPr="00B86378">
        <w:rPr>
          <w:rFonts w:ascii="Times New Roman" w:hAnsi="Times New Roman"/>
          <w:b/>
          <w:bCs/>
          <w:i/>
          <w:iCs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Максимальное использование материально-технических условия для </w:t>
      </w:r>
      <w:r w:rsidRPr="00B86378">
        <w:rPr>
          <w:rFonts w:ascii="Times New Roman" w:hAnsi="Times New Roman"/>
          <w:sz w:val="24"/>
          <w:szCs w:val="24"/>
          <w:lang w:val="tt-RU"/>
        </w:rPr>
        <w:t>   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удовлетворения потребностей учащихся </w:t>
      </w:r>
      <w:r w:rsidRPr="00B86378">
        <w:rPr>
          <w:rFonts w:ascii="Times New Roman" w:hAnsi="Times New Roman"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в образовательной подготовке и </w:t>
      </w:r>
      <w:r w:rsidRPr="00B86378">
        <w:rPr>
          <w:rFonts w:ascii="Times New Roman" w:hAnsi="Times New Roman"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>получении знаний.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B86378">
        <w:rPr>
          <w:rFonts w:ascii="Times New Roman CYR" w:hAnsi="Times New Roman CYR" w:cs="Times New Roman CYR"/>
          <w:sz w:val="24"/>
          <w:szCs w:val="24"/>
        </w:rPr>
        <w:t>Моделирование учебно-воспитательного</w:t>
      </w:r>
      <w:r w:rsidRPr="00B86378">
        <w:rPr>
          <w:rFonts w:ascii="Times New Roman" w:hAnsi="Times New Roman"/>
          <w:sz w:val="24"/>
          <w:szCs w:val="24"/>
          <w:lang w:val="tt-RU"/>
        </w:rPr>
        <w:t xml:space="preserve">  </w:t>
      </w:r>
      <w:r w:rsidRPr="00B86378">
        <w:rPr>
          <w:rFonts w:ascii="Times New Roman CYR" w:hAnsi="Times New Roman CYR" w:cs="Times New Roman CYR"/>
          <w:sz w:val="24"/>
          <w:szCs w:val="24"/>
        </w:rPr>
        <w:t>процесса как систему помогающую саморазвитию, самоопределению личности обучающихся.</w:t>
      </w:r>
    </w:p>
    <w:p w:rsidR="00381586" w:rsidRPr="00B86378" w:rsidRDefault="00381586" w:rsidP="0038158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B86378">
        <w:rPr>
          <w:rFonts w:ascii="Times New Roman" w:hAnsi="Times New Roman"/>
          <w:sz w:val="24"/>
          <w:szCs w:val="24"/>
          <w:lang w:val="tt-RU"/>
        </w:rPr>
        <w:t> 3</w:t>
      </w:r>
      <w:r w:rsidRPr="00B86378">
        <w:rPr>
          <w:rFonts w:ascii="Times New Roman" w:hAnsi="Times New Roman"/>
          <w:b/>
          <w:bCs/>
          <w:i/>
          <w:iCs/>
          <w:sz w:val="24"/>
          <w:szCs w:val="24"/>
          <w:lang w:val="tt-RU"/>
        </w:rPr>
        <w:t xml:space="preserve">. </w:t>
      </w:r>
      <w:r w:rsidRPr="00B86378">
        <w:rPr>
          <w:rFonts w:ascii="Times New Roman CYR" w:hAnsi="Times New Roman CYR" w:cs="Times New Roman CYR"/>
          <w:sz w:val="24"/>
          <w:szCs w:val="24"/>
        </w:rPr>
        <w:t xml:space="preserve">Повышение уровня знаний выпускников школы, за счет приобретения учащимися навыков исследовательской работы и формирования  </w:t>
      </w:r>
      <w:r w:rsidRPr="00B86378">
        <w:rPr>
          <w:rFonts w:ascii="Times New Roman" w:hAnsi="Times New Roman"/>
          <w:sz w:val="24"/>
          <w:szCs w:val="24"/>
          <w:lang w:val="tt-RU"/>
        </w:rPr>
        <w:t> </w:t>
      </w:r>
      <w:r w:rsidRPr="00B86378">
        <w:rPr>
          <w:rFonts w:ascii="Times New Roman CYR" w:hAnsi="Times New Roman CYR" w:cs="Times New Roman CYR"/>
          <w:sz w:val="24"/>
          <w:szCs w:val="24"/>
        </w:rPr>
        <w:t>стойкой мотивации к обучению.</w:t>
      </w:r>
    </w:p>
    <w:p w:rsidR="00381586" w:rsidRPr="00195C4E" w:rsidRDefault="00381586" w:rsidP="00381586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4"/>
          <w:szCs w:val="24"/>
        </w:rPr>
      </w:pPr>
      <w:r w:rsidRPr="00195C4E">
        <w:rPr>
          <w:rFonts w:ascii="Times New Roman CYR" w:hAnsi="Times New Roman CYR" w:cs="Times New Roman CYR"/>
          <w:sz w:val="24"/>
          <w:szCs w:val="24"/>
        </w:rPr>
        <w:t>Формирование у выпускников устойчивой психологической мотивации</w:t>
      </w:r>
      <w:r w:rsidRPr="00195C4E">
        <w:rPr>
          <w:rFonts w:ascii="Times New Roman" w:hAnsi="Times New Roman"/>
          <w:sz w:val="24"/>
          <w:szCs w:val="24"/>
          <w:lang w:val="tt-RU"/>
        </w:rPr>
        <w:t xml:space="preserve">  </w:t>
      </w:r>
      <w:r w:rsidRPr="00195C4E">
        <w:rPr>
          <w:rFonts w:ascii="Times New Roman CYR" w:hAnsi="Times New Roman CYR" w:cs="Times New Roman CYR"/>
          <w:sz w:val="24"/>
          <w:szCs w:val="24"/>
        </w:rPr>
        <w:t>к успешной сдаче ГИА.</w:t>
      </w:r>
    </w:p>
    <w:tbl>
      <w:tblPr>
        <w:tblW w:w="5000" w:type="pct"/>
        <w:tblLook w:val="0000"/>
      </w:tblPr>
      <w:tblGrid>
        <w:gridCol w:w="710"/>
        <w:gridCol w:w="5515"/>
        <w:gridCol w:w="1892"/>
        <w:gridCol w:w="2583"/>
      </w:tblGrid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№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п/п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Содержание 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Сроки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Ответственные 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Анализ результатов ГИА 2021 года. Выработка основных направлений работы школы по подготовке  к ГИА в 2021-2022 учебном году.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Август,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2021 г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В.М.Салихов 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Руководители ШМО 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lastRenderedPageBreak/>
              <w:t>2.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Утверждение «</w:t>
            </w:r>
            <w:r w:rsidRPr="00F20526">
              <w:rPr>
                <w:color w:val="7F7F7F"/>
                <w:lang w:val="tt-RU"/>
              </w:rPr>
              <w:t xml:space="preserve">Дорожной карты” </w:t>
            </w:r>
            <w:r w:rsidRPr="00F20526">
              <w:rPr>
                <w:color w:val="7F7F7F"/>
              </w:rPr>
              <w:t>школы по подготовке и проведению ГИА в 2022 г.</w:t>
            </w:r>
            <w:r w:rsidRPr="00F20526">
              <w:rPr>
                <w:color w:val="7F7F7F"/>
                <w:lang w:val="tt-RU"/>
              </w:rPr>
              <w:t xml:space="preserve"> “Доро</w:t>
            </w:r>
            <w:r w:rsidRPr="00F20526">
              <w:rPr>
                <w:color w:val="7F7F7F"/>
              </w:rPr>
              <w:t>жные карты» по предметам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Сентябрь, 2021г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В.М.Салихов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Учителя-предметники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3.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Поддержание в актуальном состоянии раздела «ГИА» сайта  ОУ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Администратор сайта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4.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pacing w:before="0" w:after="0" w:line="240" w:lineRule="atLeast"/>
              <w:ind w:left="75" w:right="75"/>
              <w:rPr>
                <w:color w:val="7F7F7F"/>
              </w:rPr>
            </w:pPr>
            <w:r w:rsidRPr="00F20526">
              <w:rPr>
                <w:color w:val="7F7F7F"/>
              </w:rPr>
              <w:t>Проведение пробных ОГЭ по русскому языку, математике и по выборочным предметам на основе демоверсий. Анализ работы.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Учителя-предметники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5.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rPr>
                <w:color w:val="7F7F7F"/>
              </w:rPr>
            </w:pPr>
            <w:r w:rsidRPr="00F20526">
              <w:rPr>
                <w:color w:val="7F7F7F"/>
              </w:rPr>
              <w:t>Родительское собрание в 9- классе. Знакомство родителей с порядками сдачи ГИА.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Октябрь, 2021 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Салихов В.М.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Фардиева Л.Р.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6.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rPr>
                <w:color w:val="7F7F7F"/>
              </w:rPr>
            </w:pPr>
            <w:r w:rsidRPr="00F20526">
              <w:rPr>
                <w:color w:val="7F7F7F"/>
              </w:rPr>
              <w:t>Организация консультаций для учащихся по подготовке к ГИА. Размещение графика консультативных часов.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Сентябрь-октябрь, 2021г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7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Подготовка списков по документам личности для формирования электронной базы данных выпускников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ноябрь, 2021г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Фардиева Л.Р.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8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Организация работы учителей-предметников по подготовке выпускников к ГИА (подготовка справочных, информационных и учебно-тренировочных материалов, оформление стендов, составление графика консультаций, обучение заполнению бланка ответов).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В.М.Салихов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Учителя-предметники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9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Контроль деятельности учителей-предметников по подготовке учащихся к ГИА. Посещение уроков с целью мониторинга системы повторения учебного материала.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В.М.Салихов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10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Подготовка и обновление справочных, информационных и учебно-тренировочных материалов по ГИА-2022.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Учителя-предметники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11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 xml:space="preserve">Проведение родительского собрания- практикума  по вопросу подготовки к ГИА. Основные нормативно – правовые документы. 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Ноябрь, 2021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Январь,март, 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май, 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В.М.Салихов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Фардиева Л.Р.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12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Оформление стенда (уголка) “ГИА-2022” в кабинетах русского языка, математики и др. Периодическое обновление по мере появления новой информации.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Учителя-предметники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13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Мониторинг развития каждого ученика (выпускника) по предметам ГИА.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 течение года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учителя-предметники.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lastRenderedPageBreak/>
              <w:t>14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Прием заявлений учащихся 9 класса на участие в ОГЭ.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Февраль, 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Фардиева Л.Р.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15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Аналитическая справка по итогам подготовки к ГИА 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Апрель, 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В.М.Салихов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16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Проведение собрания выпускников и их  родителей:</w:t>
            </w:r>
          </w:p>
          <w:p w:rsidR="00381586" w:rsidRPr="00F20526" w:rsidRDefault="00381586" w:rsidP="00F0192F">
            <w:pPr>
              <w:pStyle w:val="a8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- о порядке окончания учебного года;</w:t>
            </w:r>
          </w:p>
          <w:p w:rsidR="00381586" w:rsidRPr="00F20526" w:rsidRDefault="00381586" w:rsidP="00F0192F">
            <w:pPr>
              <w:pStyle w:val="a8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- об учёте результатов ГИА при выставлении итоговых отметок;</w:t>
            </w:r>
          </w:p>
          <w:p w:rsidR="00381586" w:rsidRPr="00F20526" w:rsidRDefault="00381586" w:rsidP="00F0192F">
            <w:pPr>
              <w:pStyle w:val="a8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- об организации приёма и рассмотрения апелляций по результатам ГИА в 2022г.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Апрель, 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В.М.Салихов.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 xml:space="preserve"> Фардиева Л.Р.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17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Проведение педагогического совета по допуску выпускников к итоговой аттестации.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Май, 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В.М.Салихов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18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Оформление личных дел учеников, подготовка отчетов по итогам ОГЭ.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Май-июнь, 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jc w:val="both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Фардиева Л.Р.</w:t>
            </w:r>
          </w:p>
        </w:tc>
      </w:tr>
      <w:tr w:rsidR="00381586" w:rsidRPr="00F20526" w:rsidTr="00F0192F"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19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pStyle w:val="a8"/>
              <w:snapToGrid w:val="0"/>
              <w:spacing w:before="0" w:after="0" w:line="240" w:lineRule="atLeast"/>
              <w:ind w:left="75" w:right="75"/>
              <w:jc w:val="both"/>
              <w:rPr>
                <w:color w:val="7F7F7F"/>
              </w:rPr>
            </w:pPr>
            <w:r w:rsidRPr="00F20526">
              <w:rPr>
                <w:color w:val="7F7F7F"/>
              </w:rPr>
              <w:t>Проведение педагогического совета по результатам ГИА.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snapToGrid w:val="0"/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Июнь,2022г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В.М.Салихов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  <w:r w:rsidRPr="00F20526">
              <w:rPr>
                <w:rFonts w:ascii="Calibri" w:eastAsia="Times New Roman" w:hAnsi="Calibri" w:cs="Times New Roman"/>
                <w:color w:val="7F7F7F"/>
              </w:rPr>
              <w:t>Вазетдинова Т.М.</w:t>
            </w:r>
          </w:p>
          <w:p w:rsidR="00381586" w:rsidRPr="00F20526" w:rsidRDefault="00381586" w:rsidP="00F0192F">
            <w:pPr>
              <w:tabs>
                <w:tab w:val="left" w:pos="0"/>
                <w:tab w:val="left" w:pos="1260"/>
              </w:tabs>
              <w:rPr>
                <w:rFonts w:ascii="Calibri" w:eastAsia="Times New Roman" w:hAnsi="Calibri" w:cs="Times New Roman"/>
                <w:color w:val="7F7F7F"/>
              </w:rPr>
            </w:pPr>
          </w:p>
        </w:tc>
      </w:tr>
    </w:tbl>
    <w:p w:rsidR="00B12D50" w:rsidRDefault="00B12D50" w:rsidP="00B12D50">
      <w:pPr>
        <w:spacing w:line="268" w:lineRule="exact"/>
        <w:rPr>
          <w:sz w:val="24"/>
        </w:rPr>
        <w:sectPr w:rsidR="00B12D50" w:rsidSect="00381586">
          <w:pgSz w:w="11910" w:h="16840"/>
          <w:pgMar w:top="760" w:right="286" w:bottom="1060" w:left="1140" w:header="535" w:footer="824" w:gutter="0"/>
          <w:cols w:space="720"/>
        </w:sectPr>
      </w:pPr>
    </w:p>
    <w:p w:rsidR="00B12D50" w:rsidRDefault="00B12D50">
      <w:pPr>
        <w:rPr>
          <w:b/>
          <w:bCs/>
          <w:sz w:val="23"/>
          <w:szCs w:val="23"/>
        </w:rPr>
      </w:pPr>
    </w:p>
    <w:p w:rsidR="00B12D50" w:rsidRPr="00597A55" w:rsidRDefault="00B12D50">
      <w:pPr>
        <w:rPr>
          <w:sz w:val="24"/>
          <w:szCs w:val="24"/>
        </w:rPr>
      </w:pPr>
    </w:p>
    <w:p w:rsidR="00597A55" w:rsidRDefault="00597A55" w:rsidP="00597A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 ВНУТРИШКОЛЬНОГО КОНТРОЛЯ</w:t>
      </w:r>
    </w:p>
    <w:p w:rsidR="00597A55" w:rsidRDefault="00597A55" w:rsidP="00597A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 «Б</w:t>
      </w:r>
      <w:r w:rsidR="00F92FE3">
        <w:rPr>
          <w:rFonts w:ascii="Times New Roman" w:hAnsi="Times New Roman" w:cs="Times New Roman"/>
          <w:b/>
          <w:sz w:val="24"/>
        </w:rPr>
        <w:t>угадин</w:t>
      </w:r>
      <w:r>
        <w:rPr>
          <w:rFonts w:ascii="Times New Roman" w:hAnsi="Times New Roman" w:cs="Times New Roman"/>
          <w:b/>
          <w:sz w:val="24"/>
        </w:rPr>
        <w:t xml:space="preserve">ская ООШ» РТ на </w:t>
      </w:r>
      <w:r w:rsidR="00F92FE3">
        <w:rPr>
          <w:rFonts w:ascii="Times New Roman" w:hAnsi="Times New Roman" w:cs="Times New Roman"/>
          <w:b/>
          <w:i/>
          <w:sz w:val="24"/>
          <w:u w:val="single"/>
        </w:rPr>
        <w:t>2021</w:t>
      </w:r>
      <w:r w:rsidRPr="00152FA5">
        <w:rPr>
          <w:rFonts w:ascii="Times New Roman" w:hAnsi="Times New Roman" w:cs="Times New Roman"/>
          <w:b/>
          <w:i/>
          <w:sz w:val="24"/>
          <w:u w:val="single"/>
        </w:rPr>
        <w:t>/202</w:t>
      </w:r>
      <w:r w:rsidR="00F92FE3">
        <w:rPr>
          <w:rFonts w:ascii="Times New Roman" w:hAnsi="Times New Roman" w:cs="Times New Roman"/>
          <w:b/>
          <w:i/>
          <w:sz w:val="24"/>
          <w:u w:val="single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учебный год</w:t>
      </w:r>
    </w:p>
    <w:p w:rsidR="00F92FE3" w:rsidRDefault="00F92FE3" w:rsidP="00597A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92FE3" w:rsidRDefault="00F92FE3" w:rsidP="00597A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  <w:highlight w:val="yellow"/>
        </w:rPr>
      </w:pPr>
      <w:r w:rsidRPr="008D6968">
        <w:rPr>
          <w:b/>
          <w:color w:val="000000"/>
          <w:sz w:val="28"/>
          <w:szCs w:val="28"/>
        </w:rPr>
        <w:t>Цели:</w:t>
      </w:r>
      <w:r>
        <w:rPr>
          <w:color w:val="000000"/>
          <w:sz w:val="28"/>
          <w:szCs w:val="28"/>
        </w:rPr>
        <w:t xml:space="preserve"> </w:t>
      </w:r>
      <w:r w:rsidRPr="00325CF5">
        <w:rPr>
          <w:color w:val="000000"/>
          <w:sz w:val="28"/>
          <w:szCs w:val="28"/>
          <w:highlight w:val="yellow"/>
        </w:rPr>
        <w:t>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конкурентоспособной личности.</w:t>
      </w: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  <w:highlight w:val="yellow"/>
        </w:rPr>
      </w:pPr>
      <w:r w:rsidRPr="00325CF5">
        <w:rPr>
          <w:color w:val="000000"/>
          <w:sz w:val="28"/>
          <w:szCs w:val="28"/>
          <w:highlight w:val="yellow"/>
        </w:rPr>
        <w:t> </w:t>
      </w: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b/>
          <w:color w:val="000000"/>
          <w:sz w:val="21"/>
          <w:szCs w:val="21"/>
          <w:highlight w:val="yellow"/>
        </w:rPr>
      </w:pPr>
      <w:r w:rsidRPr="00325CF5">
        <w:rPr>
          <w:b/>
          <w:color w:val="000000"/>
          <w:sz w:val="28"/>
          <w:szCs w:val="28"/>
          <w:highlight w:val="yellow"/>
        </w:rPr>
        <w:t>Задачи:</w:t>
      </w: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  <w:highlight w:val="yellow"/>
        </w:rPr>
      </w:pPr>
      <w:r w:rsidRPr="00325CF5">
        <w:rPr>
          <w:color w:val="000000"/>
          <w:sz w:val="28"/>
          <w:szCs w:val="28"/>
          <w:highlight w:val="yellow"/>
        </w:rPr>
        <w:t>- реализация ФГОС начального образования (НОО), основного общего образования (ООО);</w:t>
      </w: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  <w:highlight w:val="yellow"/>
        </w:rPr>
      </w:pPr>
      <w:r w:rsidRPr="00325CF5">
        <w:rPr>
          <w:color w:val="000000"/>
          <w:sz w:val="28"/>
          <w:szCs w:val="28"/>
          <w:highlight w:val="yellow"/>
        </w:rPr>
        <w:t>- совершенствование методического уровня педагогов в овладении новыми педагогическими технологиями;</w:t>
      </w: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  <w:highlight w:val="yellow"/>
        </w:rPr>
      </w:pPr>
      <w:r w:rsidRPr="00325CF5">
        <w:rPr>
          <w:color w:val="000000"/>
          <w:sz w:val="28"/>
          <w:szCs w:val="28"/>
          <w:highlight w:val="yellow"/>
        </w:rPr>
        <w:t>- систематизация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педагогов.</w:t>
      </w:r>
    </w:p>
    <w:p w:rsidR="00F92FE3" w:rsidRPr="00325CF5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  <w:highlight w:val="yellow"/>
        </w:rPr>
      </w:pPr>
      <w:r w:rsidRPr="00325CF5">
        <w:rPr>
          <w:color w:val="000000"/>
          <w:sz w:val="28"/>
          <w:szCs w:val="28"/>
          <w:highlight w:val="yellow"/>
        </w:rPr>
        <w:t xml:space="preserve"> -создание условий для самореализации учащихся в учебно-воспитательном процессе и развития их ключевых компетенций.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 </w:t>
      </w:r>
    </w:p>
    <w:p w:rsidR="00F92FE3" w:rsidRDefault="00F92FE3" w:rsidP="00F92FE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567"/>
        <w:gridCol w:w="1843"/>
        <w:gridCol w:w="1701"/>
        <w:gridCol w:w="142"/>
        <w:gridCol w:w="1276"/>
        <w:gridCol w:w="1606"/>
        <w:gridCol w:w="378"/>
        <w:gridCol w:w="1276"/>
        <w:gridCol w:w="1464"/>
        <w:gridCol w:w="95"/>
      </w:tblGrid>
      <w:tr w:rsidR="00F92FE3" w:rsidTr="00F92FE3">
        <w:tc>
          <w:tcPr>
            <w:tcW w:w="567" w:type="dxa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Содержание контроля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Цель контроля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 контроля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Объекты контроля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за осуществление контроля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Подведение итогов контроля</w:t>
            </w:r>
          </w:p>
        </w:tc>
      </w:tr>
      <w:tr w:rsidR="00F92FE3" w:rsidRPr="00B465A5" w:rsidTr="00F92FE3">
        <w:tc>
          <w:tcPr>
            <w:tcW w:w="10348" w:type="dxa"/>
            <w:gridSpan w:val="10"/>
          </w:tcPr>
          <w:p w:rsidR="00F92FE3" w:rsidRPr="00B465A5" w:rsidRDefault="00F92FE3" w:rsidP="00F92FE3">
            <w:pPr>
              <w:jc w:val="center"/>
              <w:rPr>
                <w:b/>
              </w:rPr>
            </w:pPr>
            <w:r w:rsidRPr="00B465A5">
              <w:rPr>
                <w:b/>
              </w:rPr>
              <w:t>Август</w:t>
            </w:r>
          </w:p>
        </w:tc>
      </w:tr>
      <w:tr w:rsidR="00F92FE3" w:rsidRPr="0047695F" w:rsidTr="00F92FE3">
        <w:tc>
          <w:tcPr>
            <w:tcW w:w="10348" w:type="dxa"/>
            <w:gridSpan w:val="10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Комплектование первых классов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Соблюдение требований Устава школы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Документация учащихся 1 класса.</w:t>
            </w:r>
          </w:p>
          <w:p w:rsidR="00F92FE3" w:rsidRPr="00F67705" w:rsidRDefault="00F92FE3" w:rsidP="00F92FE3">
            <w:pPr>
              <w:jc w:val="center"/>
            </w:pPr>
            <w:r>
              <w:t>Список учащихся  1 класса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Директор 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Приказ 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 xml:space="preserve">2. </w:t>
            </w:r>
          </w:p>
        </w:tc>
        <w:tc>
          <w:tcPr>
            <w:tcW w:w="1843" w:type="dxa"/>
          </w:tcPr>
          <w:p w:rsidR="00F92FE3" w:rsidRDefault="00F92FE3" w:rsidP="00F92FE3">
            <w:r>
              <w:t xml:space="preserve">Распределение выпускников 9 классов 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Сбор информации о продолжении обучения учащихся. Пополнение базы для проведения </w:t>
            </w:r>
            <w:r>
              <w:lastRenderedPageBreak/>
              <w:t>ВСОКО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lastRenderedPageBreak/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Информация кл. руководителя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УВР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Списоки распределения выпускников 9 класса </w:t>
            </w:r>
          </w:p>
        </w:tc>
      </w:tr>
      <w:tr w:rsidR="00F92FE3" w:rsidRPr="0047695F" w:rsidTr="00F92FE3">
        <w:tc>
          <w:tcPr>
            <w:tcW w:w="10348" w:type="dxa"/>
            <w:gridSpan w:val="10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lastRenderedPageBreak/>
              <w:t>2. Контроль состояние преподавания учебных предметов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Итоги государственной итоговой аттестации 2021 года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Результативность ОГЭ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Протоколы ОГЭ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УВР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>Анализ</w:t>
            </w:r>
          </w:p>
          <w:p w:rsidR="00F92FE3" w:rsidRPr="00F67705" w:rsidRDefault="00F92FE3" w:rsidP="00F92FE3">
            <w:pPr>
              <w:jc w:val="center"/>
            </w:pPr>
            <w:r>
              <w:t>Протокол педагогического совета</w:t>
            </w:r>
          </w:p>
        </w:tc>
      </w:tr>
      <w:tr w:rsidR="00F92FE3" w:rsidRPr="0047695F" w:rsidTr="00F92FE3">
        <w:tc>
          <w:tcPr>
            <w:tcW w:w="10348" w:type="dxa"/>
            <w:gridSpan w:val="10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t>3. Контроль за школьной документацией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Default="00F92FE3" w:rsidP="00F92FE3">
            <w:r>
              <w:t>Рабочие программы учебных предметов и курсов, программ внеурочной деятельности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Соответствие рабочих программ нормативной - правовой базой и с</w:t>
            </w:r>
          </w:p>
          <w:p w:rsidR="00F92FE3" w:rsidRDefault="00F92FE3" w:rsidP="00F92FE3">
            <w:r>
              <w:t>локальными актами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r>
              <w:t>Рабочие программы учебных предметов и курсов, программы внеурочной деятельности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 директора по УР</w:t>
            </w:r>
          </w:p>
          <w:p w:rsidR="00F92FE3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>Утверждение</w:t>
            </w:r>
          </w:p>
          <w:p w:rsidR="00F92FE3" w:rsidRDefault="00F92FE3" w:rsidP="00F92FE3">
            <w:pPr>
              <w:jc w:val="center"/>
            </w:pPr>
            <w:r>
              <w:t xml:space="preserve">рабочих программ учебных предметов и курсов, внеурочной </w:t>
            </w:r>
          </w:p>
          <w:p w:rsidR="00F92FE3" w:rsidRDefault="00F92FE3" w:rsidP="00F92FE3">
            <w:r>
              <w:t>деятельности</w:t>
            </w:r>
          </w:p>
          <w:p w:rsidR="00F92FE3" w:rsidRDefault="00F92FE3" w:rsidP="00F92FE3">
            <w:pPr>
              <w:jc w:val="center"/>
            </w:pPr>
            <w:r>
              <w:t>Справка</w:t>
            </w:r>
          </w:p>
        </w:tc>
      </w:tr>
      <w:tr w:rsidR="00F92FE3" w:rsidRPr="0047695F" w:rsidTr="00F92FE3">
        <w:tc>
          <w:tcPr>
            <w:tcW w:w="10348" w:type="dxa"/>
            <w:gridSpan w:val="10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t>4. Контроль за работой с педагогическими кадрами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Распределение учебной нагрузки на 2021/2022 уч.год. Расстановка кадров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606" w:type="dxa"/>
          </w:tcPr>
          <w:p w:rsidR="00F92FE3" w:rsidRPr="00F67705" w:rsidRDefault="00F92FE3" w:rsidP="00F92FE3">
            <w:pPr>
              <w:jc w:val="center"/>
            </w:pPr>
            <w:r>
              <w:t>Учебная нагрузка педагогических работников</w:t>
            </w:r>
          </w:p>
        </w:tc>
        <w:tc>
          <w:tcPr>
            <w:tcW w:w="165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Администрация 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Совещание при директоре совместно с профкомом школы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Default="00F92FE3" w:rsidP="00F92FE3">
            <w:r>
              <w:t>Аттестация педагогических работников в 2021/2022 учебном году.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Составление списка педагогических работников на аттестацию в 2021/2022 году и уточнение графика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  <w:p w:rsidR="00F92FE3" w:rsidRDefault="00F92FE3" w:rsidP="00F92FE3">
            <w:pPr>
              <w:jc w:val="center"/>
            </w:pPr>
            <w:r>
              <w:t xml:space="preserve">персональный </w:t>
            </w:r>
          </w:p>
        </w:tc>
        <w:tc>
          <w:tcPr>
            <w:tcW w:w="1606" w:type="dxa"/>
          </w:tcPr>
          <w:p w:rsidR="00F92FE3" w:rsidRDefault="00F92FE3" w:rsidP="00F92FE3">
            <w:pPr>
              <w:jc w:val="center"/>
            </w:pPr>
            <w:r>
              <w:t>Списки работников, планирующих повысить квалификационную категорию</w:t>
            </w:r>
          </w:p>
        </w:tc>
        <w:tc>
          <w:tcPr>
            <w:tcW w:w="1654" w:type="dxa"/>
            <w:gridSpan w:val="2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>График аттестации</w:t>
            </w:r>
          </w:p>
        </w:tc>
      </w:tr>
      <w:tr w:rsidR="00F92FE3" w:rsidRPr="0047695F" w:rsidTr="00F92FE3">
        <w:tc>
          <w:tcPr>
            <w:tcW w:w="10348" w:type="dxa"/>
            <w:gridSpan w:val="10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t>5. Контроль за организацией условий обучения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Санитарное состояние помещений школы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санитарно - гигиенических требований к организации образовательного процесса и соблюдению техники безопасности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606" w:type="dxa"/>
          </w:tcPr>
          <w:p w:rsidR="00F92FE3" w:rsidRPr="00F67705" w:rsidRDefault="00F92FE3" w:rsidP="00F92FE3">
            <w:pPr>
              <w:jc w:val="center"/>
            </w:pPr>
            <w:r>
              <w:t>Работа коллектива школы по подготовке к новому учебному году</w:t>
            </w:r>
          </w:p>
        </w:tc>
        <w:tc>
          <w:tcPr>
            <w:tcW w:w="165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 Зам. директора по УР</w:t>
            </w:r>
          </w:p>
          <w:p w:rsidR="00F92FE3" w:rsidRPr="00F67705" w:rsidRDefault="00F92FE3" w:rsidP="00F92FE3">
            <w:pPr>
              <w:jc w:val="center"/>
            </w:pPr>
            <w:r>
              <w:t>ЗД по ВР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Собеседование </w:t>
            </w:r>
          </w:p>
          <w:p w:rsidR="00F92FE3" w:rsidRPr="00F67705" w:rsidRDefault="00F92FE3" w:rsidP="00F92FE3">
            <w:pPr>
              <w:jc w:val="center"/>
            </w:pP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lastRenderedPageBreak/>
              <w:t>2.</w:t>
            </w:r>
          </w:p>
        </w:tc>
        <w:tc>
          <w:tcPr>
            <w:tcW w:w="1843" w:type="dxa"/>
          </w:tcPr>
          <w:p w:rsidR="00F92FE3" w:rsidRDefault="00F92FE3" w:rsidP="00F92FE3">
            <w:r>
              <w:t>Инструктаж работников школы перед началом нового учебного года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Выполнение работниками школы требований ОТ и ТБ, ПБ, антитеррористической защищённости объекта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606" w:type="dxa"/>
          </w:tcPr>
          <w:p w:rsidR="00F92FE3" w:rsidRDefault="00F92FE3" w:rsidP="00F92FE3">
            <w:pPr>
              <w:jc w:val="center"/>
            </w:pPr>
            <w:r>
              <w:t xml:space="preserve">Проведение инструктажа </w:t>
            </w:r>
          </w:p>
        </w:tc>
        <w:tc>
          <w:tcPr>
            <w:tcW w:w="1654" w:type="dxa"/>
            <w:gridSpan w:val="2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  <w:p w:rsidR="00F92FE3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>Инструктаж по ОТ, ТБ, ПБ, антитеррористической защищённости объекта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Default="00F92FE3" w:rsidP="00F92FE3">
            <w:r>
              <w:t>Готовность классных кабинетов к учебному году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Проверка состояния ТБ, готовности материальной базы, методического обеспечения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606" w:type="dxa"/>
          </w:tcPr>
          <w:p w:rsidR="00F92FE3" w:rsidRDefault="00F92FE3" w:rsidP="00F92FE3">
            <w:pPr>
              <w:jc w:val="center"/>
            </w:pPr>
            <w:r>
              <w:t xml:space="preserve">Смотр учебных кабинетов </w:t>
            </w:r>
          </w:p>
        </w:tc>
        <w:tc>
          <w:tcPr>
            <w:tcW w:w="1654" w:type="dxa"/>
            <w:gridSpan w:val="2"/>
          </w:tcPr>
          <w:p w:rsidR="00F92FE3" w:rsidRDefault="00F92FE3" w:rsidP="00F92FE3">
            <w:pPr>
              <w:jc w:val="center"/>
            </w:pPr>
            <w:r>
              <w:t>Зам.директора по АХЧ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>Индивидуальные консультации</w:t>
            </w:r>
          </w:p>
          <w:p w:rsidR="00F92FE3" w:rsidRDefault="00F92FE3" w:rsidP="00F92FE3">
            <w:pPr>
              <w:jc w:val="center"/>
            </w:pPr>
            <w:r>
              <w:t>Справка</w:t>
            </w:r>
          </w:p>
        </w:tc>
      </w:tr>
      <w:tr w:rsidR="00F92FE3" w:rsidRPr="0047695F" w:rsidTr="00F92FE3">
        <w:tc>
          <w:tcPr>
            <w:tcW w:w="10348" w:type="dxa"/>
            <w:gridSpan w:val="10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t>6. Контроль за организацией ФГОС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Рабочие программы учебных предметов и курсов 1 - 9 классов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Соответствие рабочих программ учебных предметов 1 – 9 классов требованиям ФГОС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r w:rsidRPr="00380835">
              <w:t xml:space="preserve">Рабочие программы учебных предметов </w:t>
            </w:r>
            <w:r>
              <w:t>1 – 9 кл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УВР</w:t>
            </w:r>
          </w:p>
          <w:p w:rsidR="00F92FE3" w:rsidRPr="00F67705" w:rsidRDefault="00F92FE3" w:rsidP="00F92FE3">
            <w:pPr>
              <w:jc w:val="center"/>
            </w:pP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Рассмотрение вопроса на заседании МО 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Default="00F92FE3" w:rsidP="00F92FE3">
            <w:r>
              <w:t>Рабочие программы курсов внеурочной деятельности  1 – 9  классов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Соответствие рабочих программ курсов внеурочной деятельности 1 – 9 классов требованиям ФГОС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r w:rsidRPr="00380835">
              <w:t>Рабочие программы учебных предметов и курсов, программы внеурочной деятельности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ВР</w:t>
            </w:r>
          </w:p>
          <w:p w:rsidR="00F92FE3" w:rsidRPr="00F67705" w:rsidRDefault="00F92FE3" w:rsidP="00F92FE3">
            <w:pPr>
              <w:jc w:val="center"/>
            </w:pP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Рассмотрение вопроса на заседании МО </w:t>
            </w:r>
          </w:p>
        </w:tc>
      </w:tr>
      <w:tr w:rsidR="00F92FE3" w:rsidRPr="0047695F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47695F" w:rsidRDefault="00F92FE3" w:rsidP="00F92FE3">
            <w:pPr>
              <w:rPr>
                <w:b/>
              </w:rPr>
            </w:pPr>
            <w:r w:rsidRPr="0047695F">
              <w:rPr>
                <w:b/>
              </w:rPr>
              <w:t>7. Контроль за состоянием воспитательной работы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Подготовка  Дня знаний, праздника первого звонка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Готовность к проведению мероприятия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Сценарий 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Совещание при директоре, приказ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2.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Планы воспитательной работы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Соответствие планов воспитательной работы плану ВР школы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Планы воспитательной работы классных руководителей 1 - 9 классов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Утверждение планов воспитательной работы  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357B0D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Сентябрь  </w:t>
            </w:r>
          </w:p>
        </w:tc>
      </w:tr>
      <w:tr w:rsidR="00F92FE3" w:rsidRPr="00357B0D" w:rsidTr="00F92FE3">
        <w:tc>
          <w:tcPr>
            <w:tcW w:w="10348" w:type="dxa"/>
            <w:gridSpan w:val="10"/>
          </w:tcPr>
          <w:p w:rsidR="00F92FE3" w:rsidRPr="00357B0D" w:rsidRDefault="00F92FE3" w:rsidP="00F92FE3">
            <w:pPr>
              <w:rPr>
                <w:b/>
              </w:rPr>
            </w:pPr>
            <w:r w:rsidRPr="00357B0D"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Посещаемость </w:t>
            </w:r>
            <w:r>
              <w:lastRenderedPageBreak/>
              <w:t xml:space="preserve">учебных занятий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Выявление учащихся, </w:t>
            </w:r>
            <w:r>
              <w:lastRenderedPageBreak/>
              <w:t>имеющим пропуски занятий без уважительной причины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Фронтальн</w:t>
            </w:r>
            <w:r>
              <w:lastRenderedPageBreak/>
              <w:t xml:space="preserve">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Данные классных </w:t>
            </w:r>
            <w:r>
              <w:lastRenderedPageBreak/>
              <w:t xml:space="preserve">руководителей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Зам.дирек</w:t>
            </w:r>
            <w:r>
              <w:lastRenderedPageBreak/>
              <w:t>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Собеседование с </w:t>
            </w:r>
            <w:r>
              <w:lastRenderedPageBreak/>
              <w:t xml:space="preserve">классными руководителями, учащимися, родителями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CB5302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2. Контроль за состоянием преподавания учебных предметов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Диагностика готовности первоклассников к школьному обучению.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Знакомство с набором первоклассников</w:t>
            </w:r>
          </w:p>
          <w:p w:rsidR="00F92FE3" w:rsidRPr="00F67705" w:rsidRDefault="00F92FE3" w:rsidP="00F92FE3">
            <w:pPr>
              <w:jc w:val="center"/>
            </w:pPr>
            <w:r>
              <w:t>Выявление уровня тревожности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образовательной деятельности первоклассников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Протокол заседания ШМО учителей начальных классов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Уровень знаний учащимися программного материала предыдущего учебного года (входной контроль)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Определение качества знаний учащихся по русскому языку, математике (стартовый контроль)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Входные</w:t>
            </w:r>
          </w:p>
          <w:p w:rsidR="00F92FE3" w:rsidRPr="00F67705" w:rsidRDefault="00F92FE3" w:rsidP="00F92FE3">
            <w:pPr>
              <w:jc w:val="center"/>
            </w:pPr>
            <w:r>
              <w:t>контрольные работы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833958" w:rsidTr="00F92FE3">
        <w:tc>
          <w:tcPr>
            <w:tcW w:w="10348" w:type="dxa"/>
            <w:gridSpan w:val="10"/>
          </w:tcPr>
          <w:p w:rsidR="00F92FE3" w:rsidRPr="00833958" w:rsidRDefault="00F92FE3" w:rsidP="00F92FE3">
            <w:pPr>
              <w:rPr>
                <w:b/>
              </w:rPr>
            </w:pPr>
            <w:r>
              <w:rPr>
                <w:b/>
              </w:rPr>
              <w:t>3. Контроль за школьной документацией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Оформление личных дел учащихся  1 класса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оформлению личных дел учащихся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Личные дела учащихся 1  класса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Индивидуальное собеседование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Оформление личных дел прибывших учащихся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оформлению личных дел учащихся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Обзорный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Личные дела учащихся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Индивидуальное собеседование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Алфавитные книги учащихся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Присвоение номеров личных дел учащимся 1 класса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Алфавитные книги учащихся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Собеседование 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4.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Классные журналы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ведению и заполнению электронных журналов классными руководителями и учителями - предметниками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Электронные журналы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Индивидуальное собеседование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Планы ШМО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Выполнение степени </w:t>
            </w:r>
            <w:r>
              <w:lastRenderedPageBreak/>
              <w:t>готовности документации к решению поставленных задач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Тематичес</w:t>
            </w:r>
            <w:r>
              <w:lastRenderedPageBreak/>
              <w:t xml:space="preserve">кий 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Планы ШМО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</w:t>
            </w:r>
            <w:r>
              <w:lastRenderedPageBreak/>
              <w:t>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Проверка документаци</w:t>
            </w:r>
            <w:r>
              <w:lastRenderedPageBreak/>
              <w:t>и, собеседование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lastRenderedPageBreak/>
              <w:t>6.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Рабочие программы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 проверка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МО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7.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школьного сайта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Соответствие сайта требованиям Закона РФ «Об образовании в РФ»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Школьный сайт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Ответственный за работу сайта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Административное совещание</w:t>
            </w:r>
          </w:p>
        </w:tc>
      </w:tr>
      <w:tr w:rsidR="00F92FE3" w:rsidRPr="003D3671" w:rsidTr="00F92FE3">
        <w:tc>
          <w:tcPr>
            <w:tcW w:w="10348" w:type="dxa"/>
            <w:gridSpan w:val="10"/>
          </w:tcPr>
          <w:p w:rsidR="00F92FE3" w:rsidRPr="003D3671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с педагогическими кадрами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Уровень педагогической деятельности вновь прибывших учителей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Ознакомление с профессиональным и методическим уровнем педагогической деятельности вновь прибывших учителей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Персональный, посещение уроков вновь принятых на работу учителей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Вновь  прибывшие учителя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Собеседование, приказ о назначении наставников, методические рекомендации</w:t>
            </w:r>
          </w:p>
        </w:tc>
      </w:tr>
      <w:tr w:rsidR="00F92FE3" w:rsidRPr="003D3671" w:rsidTr="00F92FE3">
        <w:tc>
          <w:tcPr>
            <w:tcW w:w="10348" w:type="dxa"/>
            <w:gridSpan w:val="10"/>
          </w:tcPr>
          <w:p w:rsidR="00F92FE3" w:rsidRPr="003D3671" w:rsidRDefault="00F92FE3" w:rsidP="00F92FE3">
            <w:pPr>
              <w:rPr>
                <w:b/>
              </w:rPr>
            </w:pPr>
            <w:r>
              <w:rPr>
                <w:b/>
              </w:rPr>
              <w:t>5. Контроль за организацией условий обучения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Обеспечение учащихся учебниками и горячим питанием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Наличие у учащихся учебников в соответствии с УМК и федеральным перечнем на 2021/2022 учебный год, организация бесплатного горячего питания в 1-4 кл., организация горячего </w:t>
            </w:r>
            <w:r>
              <w:lastRenderedPageBreak/>
              <w:t>питания в 5-9 классах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Тематический, проверка документов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Документация библиотеки (учёт учебного фонда), документация ответственного за питание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УР, ответственный за питание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Документация 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Состояние безопасности школы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Обеспечение безопасных условий организации образовательной деятельности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Ежедневное обследование помещений и территории школы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Информация, приказы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416360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реализацией ФГОС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1.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Организация нормативно – правового обеспечения учебного процесса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Оценка состояния нормативно – правовых документов, федерального, республиканского, муниципального, школьного уровней ФГОС НОО и ООО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Нормативно – правовая база ФГОС НОО и ООО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Протокол совещания при директоре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Default="00F92FE3" w:rsidP="00F92FE3">
            <w:r>
              <w:t>Соответствие рабочих программ учебных предметов требованиям ФГОС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r>
              <w:t>Определение соответствия рабочих программ учебных предметов требованиям ФГОС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Персональный, анализ, изучение документации, собеседование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Рабочие программы по всем предметам учебного плана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559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Стартовая диагностика для первоклассников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Определение уровня интеллектуальной и психологической готовности первоклас-сников к обучению по ФГОС НОО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Учащиеся 1 класса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тестирование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кл.руков.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Соответствие программ курсов внеурочной деятельности для 1-</w:t>
            </w:r>
            <w:r>
              <w:rPr>
                <w:rFonts w:eastAsia="Times New Roman"/>
              </w:rPr>
              <w:t>9</w:t>
            </w:r>
            <w:r w:rsidRPr="00FB08B1">
              <w:rPr>
                <w:rFonts w:eastAsia="Times New Roman"/>
              </w:rPr>
              <w:t xml:space="preserve"> классов требованиям ФГОС  НОО, ООО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Определение соответствия программы  внеурочной деятельности целям и задачам ФГОС НОО,ООО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Программа внеурочной деятельности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анализ, изучение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ШМО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учителей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5.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Проведение стартовой диагностики </w:t>
            </w:r>
            <w:r w:rsidRPr="00FB08B1">
              <w:rPr>
                <w:rFonts w:eastAsia="Times New Roman"/>
              </w:rPr>
              <w:lastRenderedPageBreak/>
              <w:t>образовательных достижений обучающихся 5 класс</w:t>
            </w:r>
            <w:r>
              <w:rPr>
                <w:rFonts w:eastAsia="Times New Roman"/>
              </w:rPr>
              <w:t>а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Определение уровня интеллектуально</w:t>
            </w:r>
            <w:r w:rsidRPr="00FB08B1">
              <w:rPr>
                <w:rFonts w:eastAsia="Times New Roman"/>
              </w:rPr>
              <w:lastRenderedPageBreak/>
              <w:t>й и психологической готовности пятиклассников к обучению по ФГОС ООО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Учащиеся 5класс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 Классно-обобщающий Анкетирование, </w:t>
            </w:r>
            <w:r w:rsidRPr="00FB08B1">
              <w:rPr>
                <w:rFonts w:eastAsia="Times New Roman"/>
              </w:rPr>
              <w:lastRenderedPageBreak/>
              <w:t>анализ,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Кл руков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Совещание при </w:t>
            </w:r>
            <w:r w:rsidRPr="00FB08B1">
              <w:rPr>
                <w:rFonts w:eastAsia="Times New Roman"/>
              </w:rPr>
              <w:lastRenderedPageBreak/>
              <w:t>директоре</w:t>
            </w:r>
          </w:p>
        </w:tc>
      </w:tr>
      <w:tr w:rsidR="00F92FE3" w:rsidRPr="00F839EF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F839EF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7. Контроль за состоянием воспитательной работы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1.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День знаний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Качество подготовки и проведения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Организация и проведение мероприятия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Информация</w:t>
            </w:r>
          </w:p>
        </w:tc>
      </w:tr>
      <w:tr w:rsidR="00F92FE3" w:rsidRPr="00F67705" w:rsidTr="00F92FE3"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Сбор информации о занятости учащихся в кружках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Составление базы данных для ВСОКО и проверка организации занятости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1 - 9 классы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Списки </w:t>
            </w:r>
          </w:p>
        </w:tc>
      </w:tr>
      <w:tr w:rsidR="00F92FE3" w:rsidRPr="00F67705" w:rsidTr="00F92FE3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ШМО классных руководителей</w:t>
            </w:r>
            <w:r>
              <w:rPr>
                <w:rFonts w:eastAsia="Times New Roman"/>
              </w:rPr>
              <w:t xml:space="preserve"> на </w:t>
            </w:r>
            <w:r w:rsidRPr="00FB08B1">
              <w:rPr>
                <w:rFonts w:eastAsia="Times New Roman"/>
              </w:rPr>
              <w:t xml:space="preserve"> 2021-2022 учебный год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 w:firstLine="4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Наличие и содержание планов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руководитель ШМО классных руководителей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планов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Утвержденные директором ОУ планы работы на 2021-2022 учебный год</w:t>
            </w:r>
          </w:p>
        </w:tc>
      </w:tr>
      <w:tr w:rsidR="00F92FE3" w:rsidRPr="00F67705" w:rsidTr="00F92FE3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Документация классного руководителя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Наличие и содержание планов воспитательной работы  на I четверть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планов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Аналитическая справка, обсуждение на  </w:t>
            </w:r>
            <w:r>
              <w:rPr>
                <w:rFonts w:eastAsia="Times New Roman"/>
              </w:rPr>
              <w:t>Ш</w:t>
            </w:r>
            <w:r w:rsidRPr="00FB08B1">
              <w:rPr>
                <w:rFonts w:eastAsia="Times New Roman"/>
              </w:rPr>
              <w:t>МО классных руководителей</w:t>
            </w:r>
          </w:p>
        </w:tc>
      </w:tr>
      <w:tr w:rsidR="00F92FE3" w:rsidRPr="00F67705" w:rsidTr="00F92FE3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Профилактическая работа по формированию здорового образа жизни учащихся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Проведение акции «Здоровье – твое богатство»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>
              <w:rPr>
                <w:rFonts w:eastAsia="Times New Roman"/>
              </w:rPr>
              <w:t>Классные руководители, педагог-организатор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мероприятий, участие в конкурсах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F92FE3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Осуществление работы классных руководителей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мероприятий, участие в конкурсах</w:t>
            </w:r>
          </w:p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ind w:left="123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80074D" w:rsidRDefault="00F92FE3" w:rsidP="00F92FE3">
            <w:pPr>
              <w:rPr>
                <w:b/>
              </w:rPr>
            </w:pPr>
            <w:r>
              <w:rPr>
                <w:b/>
              </w:rPr>
              <w:t>8.</w:t>
            </w:r>
            <w:r w:rsidRPr="0080074D">
              <w:rPr>
                <w:b/>
              </w:rPr>
              <w:t>Контроль за подготовкой к экзаменам</w:t>
            </w:r>
          </w:p>
        </w:tc>
      </w:tr>
      <w:tr w:rsidR="00F92FE3" w:rsidRPr="00F67705" w:rsidTr="00F92FE3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Утверждение плана работы школы по </w:t>
            </w:r>
            <w:r w:rsidRPr="00FB08B1">
              <w:rPr>
                <w:rFonts w:eastAsia="Times New Roman"/>
              </w:rPr>
              <w:lastRenderedPageBreak/>
              <w:t xml:space="preserve">подготовке к экзаменам. 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Проверка планов работы по подготовке к </w:t>
            </w:r>
            <w:r w:rsidRPr="00FB08B1">
              <w:rPr>
                <w:rFonts w:eastAsia="Times New Roman"/>
              </w:rPr>
              <w:lastRenderedPageBreak/>
              <w:t xml:space="preserve">ГИА 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Планы работы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Персональный, проверка </w:t>
            </w:r>
            <w:r w:rsidRPr="00FB08B1">
              <w:rPr>
                <w:rFonts w:eastAsia="Times New Roman"/>
              </w:rPr>
              <w:lastRenderedPageBreak/>
              <w:t>документации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Заместитель директора </w:t>
            </w:r>
            <w:r w:rsidRPr="00FB08B1">
              <w:rPr>
                <w:rFonts w:eastAsia="Times New Roman"/>
              </w:rPr>
              <w:lastRenderedPageBreak/>
              <w:t>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Анализ на совещании руководителе</w:t>
            </w:r>
            <w:r w:rsidRPr="00FB08B1">
              <w:rPr>
                <w:rFonts w:eastAsia="Times New Roman"/>
              </w:rPr>
              <w:lastRenderedPageBreak/>
              <w:t>й ШМО</w:t>
            </w:r>
          </w:p>
        </w:tc>
      </w:tr>
      <w:tr w:rsidR="00F92FE3" w:rsidRPr="00F67705" w:rsidTr="00F92FE3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Подготовка к проведению государственной итоговой аттестации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Предварительное формирование базы данных участников ОГЭ-2022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Работа классного руководителя</w:t>
            </w:r>
            <w:r w:rsidRPr="00FB08B1">
              <w:rPr>
                <w:rFonts w:eastAsia="Times New Roman"/>
              </w:rPr>
              <w:t xml:space="preserve"> по сбору данных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анализ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на совещании кл</w:t>
            </w:r>
            <w:r>
              <w:rPr>
                <w:rFonts w:eastAsia="Times New Roman"/>
              </w:rPr>
              <w:t xml:space="preserve"> руков</w:t>
            </w:r>
            <w:r w:rsidRPr="00FB08B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9</w:t>
            </w:r>
            <w:r w:rsidRPr="00FB08B1">
              <w:rPr>
                <w:rFonts w:eastAsia="Times New Roman"/>
              </w:rPr>
              <w:t xml:space="preserve"> класс</w:t>
            </w:r>
            <w:r>
              <w:rPr>
                <w:rFonts w:eastAsia="Times New Roman"/>
              </w:rPr>
              <w:t>а</w:t>
            </w:r>
          </w:p>
        </w:tc>
      </w:tr>
      <w:tr w:rsidR="00F92FE3" w:rsidRPr="00F67705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80074D" w:rsidRDefault="00F92FE3" w:rsidP="00F92FE3">
            <w:pPr>
              <w:rPr>
                <w:rFonts w:eastAsia="Times New Roman"/>
                <w:b/>
              </w:rPr>
            </w:pPr>
            <w:r w:rsidRPr="0080074D">
              <w:rPr>
                <w:rFonts w:eastAsia="Times New Roman"/>
                <w:b/>
              </w:rPr>
              <w:t>9.Контроль за методической работой</w:t>
            </w:r>
          </w:p>
        </w:tc>
      </w:tr>
      <w:tr w:rsidR="00F92FE3" w:rsidRPr="00F67705" w:rsidTr="00D750D0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методических объединений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планов работы предметных ШМО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План работы предметных ШМО на  2021-2022 учебный год. 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 проверка документации.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заседания ШМО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F67705" w:rsidTr="00D750D0"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2.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Повышение квалификации учителей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Уточнение и корректировка списков учителей, обязанных и желающих  повысить свою квалификацию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Списки учителей, которые обязаны пройти курсовую подготовку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беседа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Банк данных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436469" w:rsidTr="00F92FE3">
        <w:tc>
          <w:tcPr>
            <w:tcW w:w="10348" w:type="dxa"/>
            <w:gridSpan w:val="10"/>
          </w:tcPr>
          <w:p w:rsidR="00F92FE3" w:rsidRPr="00436469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Октябрь </w:t>
            </w:r>
          </w:p>
        </w:tc>
      </w:tr>
      <w:tr w:rsidR="00F92FE3" w:rsidRPr="00436469" w:rsidTr="00F92FE3">
        <w:tc>
          <w:tcPr>
            <w:tcW w:w="10348" w:type="dxa"/>
            <w:gridSpan w:val="10"/>
          </w:tcPr>
          <w:p w:rsidR="00F92FE3" w:rsidRDefault="00F92FE3" w:rsidP="00F92FE3">
            <w:pPr>
              <w:rPr>
                <w:b/>
              </w:rPr>
            </w:pPr>
            <w:r>
              <w:rPr>
                <w:b/>
              </w:rPr>
              <w:t xml:space="preserve">1. Контроль за выполнением  всеобуча </w:t>
            </w:r>
          </w:p>
        </w:tc>
      </w:tr>
      <w:tr w:rsidR="00F92FE3" w:rsidRPr="00E83FCE" w:rsidTr="00D750D0">
        <w:tc>
          <w:tcPr>
            <w:tcW w:w="567" w:type="dxa"/>
          </w:tcPr>
          <w:p w:rsidR="00F92FE3" w:rsidRPr="00E83FCE" w:rsidRDefault="00F92FE3" w:rsidP="00F92FE3">
            <w:r w:rsidRPr="00E83FCE"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Посещаемость учебных занятий учащимися "группы риска"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Выявление учащихся"группы риска"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Данные классных руководителей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559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Собеседование с классными руководителями</w:t>
            </w:r>
          </w:p>
        </w:tc>
      </w:tr>
      <w:tr w:rsidR="00F92FE3" w:rsidRPr="00E83FCE" w:rsidTr="00D750D0"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с отстающими по предметам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Учителя-предметники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Обзорный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беседа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Административ</w:t>
            </w:r>
            <w:r w:rsidRPr="00FB08B1">
              <w:rPr>
                <w:rFonts w:eastAsia="Times New Roman"/>
              </w:rPr>
              <w:t>ное совещание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E83FCE" w:rsidTr="00D750D0"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Работа с детьми, имеющими повышенную мотивацию к учебно-познавательной </w:t>
            </w:r>
            <w:r w:rsidRPr="00FB08B1">
              <w:rPr>
                <w:rFonts w:eastAsia="Times New Roman"/>
              </w:rPr>
              <w:lastRenderedPageBreak/>
              <w:t>деятельности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Индивидуальный подход на уроках 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4-</w:t>
            </w:r>
            <w:r>
              <w:rPr>
                <w:rFonts w:eastAsia="Times New Roman"/>
              </w:rPr>
              <w:t>9</w:t>
            </w:r>
            <w:r w:rsidRPr="00FB08B1">
              <w:rPr>
                <w:rFonts w:eastAsia="Times New Roman"/>
              </w:rPr>
              <w:t>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Обзорный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беседа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УМР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 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План работы с одаренными детьми</w:t>
            </w:r>
          </w:p>
        </w:tc>
      </w:tr>
      <w:tr w:rsidR="00F92FE3" w:rsidRPr="00E83FCE" w:rsidTr="00D750D0">
        <w:trPr>
          <w:trHeight w:val="848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5.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Обеспечение обучающихся учебниками и горячим питанием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Организация горячего питания учащихся  класса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проверка документов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Ответственный за питание</w:t>
            </w:r>
          </w:p>
        </w:tc>
        <w:tc>
          <w:tcPr>
            <w:tcW w:w="1559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Документация ответственного за питание</w:t>
            </w:r>
          </w:p>
        </w:tc>
      </w:tr>
      <w:tr w:rsidR="00F92FE3" w:rsidRPr="00436469" w:rsidTr="00F92FE3">
        <w:tc>
          <w:tcPr>
            <w:tcW w:w="10348" w:type="dxa"/>
            <w:gridSpan w:val="10"/>
          </w:tcPr>
          <w:p w:rsidR="00F92FE3" w:rsidRPr="00436469" w:rsidRDefault="00F92FE3" w:rsidP="00F92FE3">
            <w:pPr>
              <w:rPr>
                <w:b/>
              </w:rPr>
            </w:pPr>
            <w:r>
              <w:rPr>
                <w:b/>
              </w:rPr>
              <w:t xml:space="preserve">2. Контроль за состоянием преподавания учебных предметов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Адаптация учащихся 1 - х классов к обучению на уровне НОО в условиях реализации ФГОС НОО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Выполнение требований образовательной программы НОО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Классно - обобщающий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образовательной деятельности в 1 классе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2.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Адаптация учащихся 5 класса к новым условиям обучения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Обеспечение преемственности в развитии.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Классно – обобщающий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Учащиеся 5 класса, учителя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Школьный этап Всероссийской олимпиады школьников по учебным предметам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Подготовка учащихся к олимпиадам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Проведение и результаты школьного этапа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Приказ 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4.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Административные контрольные работы по русскому языку, математике, химии, биологии, физике за первую четверть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Контроль за уровнем и качеством обученности учащихся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Организация образовательного процесса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:rsidR="00F92FE3" w:rsidRDefault="00F92FE3" w:rsidP="00F92FE3">
            <w:r>
              <w:t>Навыки чтения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Выявление уровня сформированности навыков чтения учащихся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Предметно-обобщающий, посещение уроков, анализ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Учащиеся 2-9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AE162F" w:rsidTr="00F92FE3">
        <w:tc>
          <w:tcPr>
            <w:tcW w:w="10348" w:type="dxa"/>
            <w:gridSpan w:val="10"/>
          </w:tcPr>
          <w:p w:rsidR="00F92FE3" w:rsidRPr="00AE162F" w:rsidRDefault="00F92FE3" w:rsidP="00F92FE3">
            <w:pPr>
              <w:rPr>
                <w:b/>
              </w:rPr>
            </w:pPr>
            <w:r>
              <w:rPr>
                <w:b/>
              </w:rPr>
              <w:t>3. Контроль  за школьной документацией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Журналы внеурочной деятельности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r>
              <w:t xml:space="preserve">Выполнение требований к ведению журналов </w:t>
            </w:r>
            <w:r>
              <w:lastRenderedPageBreak/>
              <w:t>внеурочной деятельности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Журналы внеурочной деятельности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Собеседование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Проверка контрольных и рабочих тетрадей учащихся 5 класса по математике и по русскому языку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проверке и ведению тетрадей, объективность оценки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Тематический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Контрольные и рабочие тетради учащихся 5, 10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Проверка электронных журналов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r>
              <w:t>Предварительная успеваемость обучающихся, дозировка домашнего задания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Тематический, проверка журналов, анализ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Электронные журналы 1 -11 классов, анализ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Справка, анализ на педсовете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4.</w:t>
            </w:r>
          </w:p>
        </w:tc>
        <w:tc>
          <w:tcPr>
            <w:tcW w:w="1843" w:type="dxa"/>
          </w:tcPr>
          <w:p w:rsidR="00F92FE3" w:rsidRPr="00F67705" w:rsidRDefault="00F92FE3" w:rsidP="00F92FE3">
            <w:pPr>
              <w:jc w:val="center"/>
            </w:pPr>
            <w:r>
              <w:t>Работа школьного сайта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Соответствие сайта требованиям Закона РФ «Об образовании в РФ»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Сайт школы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Справка, анализ на педсовете </w:t>
            </w:r>
          </w:p>
        </w:tc>
      </w:tr>
      <w:tr w:rsidR="00F92FE3" w:rsidRPr="00E83FCE" w:rsidTr="00F92FE3">
        <w:tc>
          <w:tcPr>
            <w:tcW w:w="10348" w:type="dxa"/>
            <w:gridSpan w:val="10"/>
          </w:tcPr>
          <w:p w:rsidR="00F92FE3" w:rsidRPr="00E83FCE" w:rsidRDefault="00F92FE3" w:rsidP="00D750D0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к ОГЭ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D750D0" w:rsidP="00D750D0">
            <w:r>
              <w:t xml:space="preserve">Подготовка учащихся 9 </w:t>
            </w:r>
            <w:r w:rsidR="00F92FE3">
              <w:t>классов к ГИА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Составление списков для сдачи экзаменов по выбору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D750D0">
            <w:pPr>
              <w:jc w:val="center"/>
            </w:pPr>
            <w:r>
              <w:t>Анкетирование учащихся 9классов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Предварительные списки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Дополнительные занятия по предметам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Создание условий для индивидуальной работы с обучающимися,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Дополнительные занятия по предметам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Предметно-обобщающий,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заместителе директора по УВР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Оформление информационных стендов по подготовке к  ОГЭ 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Оформление информационных стендов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Совещание при </w:t>
            </w: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</w:tr>
      <w:tr w:rsidR="00F92FE3" w:rsidRPr="00621F02" w:rsidTr="00F92FE3">
        <w:tc>
          <w:tcPr>
            <w:tcW w:w="10348" w:type="dxa"/>
            <w:gridSpan w:val="10"/>
          </w:tcPr>
          <w:p w:rsidR="00F92FE3" w:rsidRPr="00621F02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5. Контроль за организацией условий обучения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Состояние охраны труда и ТБ в школе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Создание безопасных условий для пребывания детей в школе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тематический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Здание школы.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Информация  </w:t>
            </w:r>
          </w:p>
        </w:tc>
      </w:tr>
      <w:tr w:rsidR="00F92FE3" w:rsidRPr="00621F02" w:rsidTr="00F92FE3">
        <w:tc>
          <w:tcPr>
            <w:tcW w:w="10348" w:type="dxa"/>
            <w:gridSpan w:val="10"/>
          </w:tcPr>
          <w:p w:rsidR="00F92FE3" w:rsidRPr="00621F02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работой с педагогическими кадрами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Уровень педагогической деятельности аттестующийся учителей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Ознакомление с профессиональным и методическим уровнем педагогической деятельности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Аттестующиеся  учителя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Индивидуальное собеседование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Default="00F92FE3" w:rsidP="00F92FE3">
            <w:r>
              <w:t>Контроль за работой молодых специалистов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Изучение методики организации урока. Оказание методической помощи.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Персональный, наблюдение, собеседование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Работа молодых специалистов на уроках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Default="00F92FE3" w:rsidP="00F92FE3">
            <w:pPr>
              <w:jc w:val="center"/>
            </w:pPr>
            <w:r>
              <w:t>Справка, методические рекомендации</w:t>
            </w:r>
          </w:p>
        </w:tc>
      </w:tr>
      <w:tr w:rsidR="00F92FE3" w:rsidRPr="006E5130" w:rsidTr="00F92FE3">
        <w:tc>
          <w:tcPr>
            <w:tcW w:w="10348" w:type="dxa"/>
            <w:gridSpan w:val="10"/>
          </w:tcPr>
          <w:p w:rsidR="00F92FE3" w:rsidRPr="006E5130" w:rsidRDefault="00F92FE3" w:rsidP="00F92FE3">
            <w:pPr>
              <w:rPr>
                <w:b/>
              </w:rPr>
            </w:pPr>
            <w:r>
              <w:rPr>
                <w:b/>
              </w:rPr>
              <w:t>7. Контроль за организацией ФГОС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Default="00F92FE3" w:rsidP="00F92FE3">
            <w:r>
              <w:t>Организация внеурочной деятельности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Соответствие организации внеурочной деятельности ФГОС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Внеурочные формы деятельности учащихся 3-4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B25487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B25487" w:rsidRDefault="00F92FE3" w:rsidP="00F92FE3">
            <w:pPr>
              <w:rPr>
                <w:b/>
              </w:rPr>
            </w:pPr>
            <w:r>
              <w:rPr>
                <w:b/>
              </w:rPr>
              <w:t>8. Контроль за состоянием воспитательной работы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1.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Подготовка и организация проведения осенних каникул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Готовность к проведению мероприятия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План каникул 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Совещ при директоре, приказ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Оценить работу классных по организации охвата учащихся горячим питанием за счет родительских средств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ответственный за питание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Отчет по питанию за  I четверть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Соблюдение требований Устава школы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Внешний вид учащихся;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опоздания учащихся на занятия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Учащиеся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 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Обзорный,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посещение учебных занятий и проверка журнала опозданий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ВР, педагог-организатор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на совещании классных руководителей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Посещаемость занятий учащимися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Учащиеся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Обзорный,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беседа с классными руководителями, анализ посещаемости 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Определение: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категории семьи и социальный состав;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социальной, педагогической запущенности ребенка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 и социальный педагог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отчеты классных руководителей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Социальный паспорт класса,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школы, отчеты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1D7FEA" w:rsidRDefault="00F92FE3" w:rsidP="00F92FE3">
            <w:pPr>
              <w:rPr>
                <w:b/>
              </w:rPr>
            </w:pPr>
            <w:r w:rsidRPr="001D7FEA">
              <w:rPr>
                <w:b/>
              </w:rPr>
              <w:t>9.Контроль за методической работой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Организация и анализ проведения школьных олимпиад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одаренных обучающихся, подготовка к ВОШ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Обучающиеся с высокой мотивацией к обучению и высоким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Обзорный,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руководители ШМО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директоре</w:t>
            </w:r>
          </w:p>
        </w:tc>
      </w:tr>
      <w:tr w:rsidR="00F92FE3" w:rsidRPr="00C53C05" w:rsidTr="00F92FE3">
        <w:tc>
          <w:tcPr>
            <w:tcW w:w="10348" w:type="dxa"/>
            <w:gridSpan w:val="10"/>
          </w:tcPr>
          <w:p w:rsidR="00F92FE3" w:rsidRPr="00C53C05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Ноябрь </w:t>
            </w:r>
          </w:p>
        </w:tc>
      </w:tr>
      <w:tr w:rsidR="00F92FE3" w:rsidRPr="00592411" w:rsidTr="00F92FE3">
        <w:tc>
          <w:tcPr>
            <w:tcW w:w="10348" w:type="dxa"/>
            <w:gridSpan w:val="10"/>
          </w:tcPr>
          <w:p w:rsidR="00F92FE3" w:rsidRPr="00592411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Успеваемость учащихся. Результативность работы учителей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Итоги 1 четверти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Мониторинг успеваемости по итогам 1 четверти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Индивидуальная работа с неблагополучными семьями и учащимися "группы риска"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D750D0">
            <w:pPr>
              <w:jc w:val="center"/>
            </w:pPr>
            <w:r>
              <w:t xml:space="preserve">Организация индивидуальной работы по предупреждению неуспеваемости 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Совет профилактики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Посещаемость занятий обучающимися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причины пропусков уроков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Учащиеся 5-</w:t>
            </w:r>
            <w:r>
              <w:rPr>
                <w:rFonts w:eastAsia="Times New Roman"/>
              </w:rPr>
              <w:t>9</w:t>
            </w:r>
            <w:r w:rsidRPr="00FB08B1">
              <w:rPr>
                <w:rFonts w:eastAsia="Times New Roman"/>
              </w:rPr>
              <w:t xml:space="preserve">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Тематически-обобщающий,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журнала посещаемости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ВР,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Отчеты, административ-ное совещание</w:t>
            </w:r>
          </w:p>
        </w:tc>
      </w:tr>
      <w:tr w:rsidR="00F92FE3" w:rsidRPr="00592411" w:rsidTr="00F92FE3">
        <w:tc>
          <w:tcPr>
            <w:tcW w:w="10348" w:type="dxa"/>
            <w:gridSpan w:val="10"/>
          </w:tcPr>
          <w:p w:rsidR="00F92FE3" w:rsidRPr="00592411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 состояния преподавания  учебных предметов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Муниципальный этап </w:t>
            </w:r>
            <w:r>
              <w:lastRenderedPageBreak/>
              <w:t>Всероссийской олимпиады школьников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Подготовка учащихся к </w:t>
            </w:r>
            <w:r>
              <w:lastRenderedPageBreak/>
              <w:t>олимпиадам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Проведение и результаты </w:t>
            </w:r>
            <w:r>
              <w:lastRenderedPageBreak/>
              <w:t>муниципального этапа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Приказ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 контроль подготовки учителя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Учителя, аттестующиеся в 2021-2022 году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 наблюдение, беседа,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ШМО, перспективный план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Контроль за состоянием преподавания предметов технологии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Состояние пре</w:t>
            </w:r>
            <w:r>
              <w:rPr>
                <w:rFonts w:eastAsia="Times New Roman"/>
              </w:rPr>
              <w:t>подавания технологии в 7 классе</w:t>
            </w:r>
            <w:r w:rsidRPr="00FB08B1">
              <w:rPr>
                <w:rFonts w:eastAsia="Times New Roman"/>
              </w:rPr>
              <w:t>, ТБ на уроках .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технологии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занятий,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Справка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Результативность обучения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«Контрольный устный счет»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уровня сформированности умений: вычислять несложные примеры «в уме»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2-6 классы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Математический диктант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 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</w:tc>
      </w:tr>
      <w:tr w:rsidR="00F92FE3" w:rsidRPr="002529D3" w:rsidTr="00F92FE3">
        <w:tc>
          <w:tcPr>
            <w:tcW w:w="10348" w:type="dxa"/>
            <w:gridSpan w:val="10"/>
          </w:tcPr>
          <w:p w:rsidR="00F92FE3" w:rsidRPr="002529D3" w:rsidRDefault="00F92FE3" w:rsidP="00F92FE3">
            <w:pPr>
              <w:rPr>
                <w:b/>
              </w:rPr>
            </w:pPr>
            <w:r>
              <w:rPr>
                <w:b/>
              </w:rPr>
              <w:t>3. Контроль за школьной документацией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Проверка контрольных, рабочих тетрадей учащихся 7 класса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ведению и проверке тетрадей, объективность оценки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Контрольные, лабораторные, рабочие тетради по физике учащихся 7 класса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Выполнение образовательных программ по предметам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отставания за 1 четверть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школы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проверка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</w:t>
            </w:r>
            <w:r>
              <w:rPr>
                <w:rFonts w:eastAsia="Times New Roman"/>
              </w:rPr>
              <w:t>Д</w:t>
            </w:r>
            <w:r w:rsidRPr="00FB08B1">
              <w:rPr>
                <w:rFonts w:eastAsia="Times New Roman"/>
              </w:rPr>
              <w:t>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ШМО</w:t>
            </w:r>
          </w:p>
        </w:tc>
      </w:tr>
      <w:tr w:rsidR="00F92FE3" w:rsidRPr="002529D3" w:rsidTr="00F92FE3">
        <w:tc>
          <w:tcPr>
            <w:tcW w:w="10348" w:type="dxa"/>
            <w:gridSpan w:val="10"/>
          </w:tcPr>
          <w:p w:rsidR="00F92FE3" w:rsidRPr="002529D3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с педагогическими кадрами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Аттестация педагогических работников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Аттестация педагогических работников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Анализ работы педагогов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Собеседование</w:t>
            </w:r>
          </w:p>
        </w:tc>
      </w:tr>
      <w:tr w:rsidR="00F92FE3" w:rsidRPr="005B2FF8" w:rsidTr="00F92FE3">
        <w:tc>
          <w:tcPr>
            <w:tcW w:w="10348" w:type="dxa"/>
            <w:gridSpan w:val="10"/>
          </w:tcPr>
          <w:p w:rsidR="00F92FE3" w:rsidRPr="005B2FF8" w:rsidRDefault="00F92FE3" w:rsidP="00F92FE3">
            <w:pPr>
              <w:rPr>
                <w:b/>
              </w:rPr>
            </w:pPr>
            <w:r>
              <w:rPr>
                <w:b/>
              </w:rPr>
              <w:t>5. Контроль за организацией условий обучения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Предупреждение детского травматизма на уроках </w:t>
            </w:r>
            <w:r>
              <w:lastRenderedPageBreak/>
              <w:t>технологии и физкультуры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Информирование участников образовательной деятельности </w:t>
            </w:r>
            <w:r>
              <w:lastRenderedPageBreak/>
              <w:t>по предупреждению детского травматизма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ведение документации учителями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5B2FF8" w:rsidTr="00F92FE3">
        <w:tc>
          <w:tcPr>
            <w:tcW w:w="10348" w:type="dxa"/>
            <w:gridSpan w:val="10"/>
          </w:tcPr>
          <w:p w:rsidR="00F92FE3" w:rsidRPr="005B2FF8" w:rsidRDefault="00F92FE3" w:rsidP="00D750D0">
            <w:pPr>
              <w:rPr>
                <w:b/>
              </w:rPr>
            </w:pPr>
            <w:r>
              <w:rPr>
                <w:b/>
              </w:rPr>
              <w:lastRenderedPageBreak/>
              <w:t>6. Контроль за работой по подготовке к ОГЭ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Подготовка учащихся к ГИА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 подготовки учащихся 9 классов к ОГЭ на уроках рус языка и математики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образовательного процесса по русскому языку и математике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Подготовка к ГИА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Исследование «Выбор предметов» в период подготовки к ГИА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9</w:t>
            </w:r>
            <w:r>
              <w:rPr>
                <w:rFonts w:eastAsia="Times New Roman"/>
              </w:rPr>
              <w:t xml:space="preserve"> </w:t>
            </w:r>
            <w:r w:rsidRPr="00FB08B1">
              <w:rPr>
                <w:rFonts w:eastAsia="Times New Roman"/>
              </w:rPr>
              <w:t>класс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Текущий, 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Заседание ШМО </w:t>
            </w:r>
          </w:p>
        </w:tc>
      </w:tr>
      <w:tr w:rsidR="00F92FE3" w:rsidRPr="005B2FF8" w:rsidTr="00F92FE3">
        <w:tc>
          <w:tcPr>
            <w:tcW w:w="10348" w:type="dxa"/>
            <w:gridSpan w:val="10"/>
          </w:tcPr>
          <w:p w:rsidR="00F92FE3" w:rsidRPr="005B2FF8" w:rsidRDefault="00F92FE3" w:rsidP="00F92FE3">
            <w:pPr>
              <w:rPr>
                <w:b/>
              </w:rPr>
            </w:pPr>
            <w:r>
              <w:rPr>
                <w:b/>
              </w:rPr>
              <w:t>7. Контроль за реализацией ФГОС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проведения занятий внеурочной деятельности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Оценка состояния проведения курсов внеурочной деятельности, соответствие их содержаниям целям и задачам ФГОС НОО,ООО, СОО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Занятия внеурочной деятельности для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1-4,5-9</w:t>
            </w:r>
            <w:r w:rsidRPr="00FB08B1">
              <w:rPr>
                <w:rFonts w:eastAsia="Times New Roman"/>
              </w:rPr>
              <w:t xml:space="preserve">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занятий, анализ, наблюдение,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</w:tc>
      </w:tr>
      <w:tr w:rsidR="00F92FE3" w:rsidRPr="00984142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984142" w:rsidRDefault="00F92FE3" w:rsidP="00F92FE3">
            <w:pPr>
              <w:rPr>
                <w:b/>
              </w:rPr>
            </w:pPr>
            <w:r>
              <w:rPr>
                <w:b/>
              </w:rPr>
              <w:t>8. Контроль за состоянием воспитательной работы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Работа классного руководителя по развитию самоуправления в классном коллективе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Развитие классного ученического самоуправления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тематический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Работа органов классного самоуправления (анкетирование)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Родительское собрание по классам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Качество подготовки и проведения, посещаемость собраний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фронтальный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Классные родительские собрания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Классные руководители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Собеседование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Default="00F92FE3" w:rsidP="00F92FE3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Default="00F92FE3" w:rsidP="00F92FE3">
            <w:r w:rsidRPr="007D6BA7">
              <w:t xml:space="preserve">Организация работы педагогического коллектива по профилактике преступлений, </w:t>
            </w:r>
            <w:r w:rsidRPr="007D6BA7">
              <w:lastRenderedPageBreak/>
              <w:t xml:space="preserve">правонарушений, безнадзорности учащихся 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Default="00F92FE3" w:rsidP="00F92FE3">
            <w:pPr>
              <w:jc w:val="center"/>
            </w:pPr>
            <w:r w:rsidRPr="007D6BA7">
              <w:lastRenderedPageBreak/>
              <w:t xml:space="preserve">Эффективность работы педагогического коллектива, социально- психологической </w:t>
            </w:r>
            <w:r w:rsidRPr="007D6BA7">
              <w:lastRenderedPageBreak/>
              <w:t>службы 4 неделя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Default="00F92FE3" w:rsidP="00F92FE3">
            <w:pPr>
              <w:jc w:val="center"/>
            </w:pPr>
            <w:r>
              <w:lastRenderedPageBreak/>
              <w:t>фронтальный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Default="00F92FE3" w:rsidP="00F92FE3">
            <w:pPr>
              <w:jc w:val="center"/>
            </w:pPr>
            <w:r w:rsidRPr="007D6BA7">
              <w:t xml:space="preserve">Изучение документации Деятельность классных руководителей, социального </w:t>
            </w:r>
            <w:r w:rsidRPr="007D6BA7">
              <w:lastRenderedPageBreak/>
              <w:t>педагога, занятость учащихся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Default="00F92FE3" w:rsidP="00F92FE3">
            <w:pPr>
              <w:jc w:val="center"/>
            </w:pPr>
            <w:r>
              <w:lastRenderedPageBreak/>
              <w:t>Зам.директора по ВР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Default="00F92FE3" w:rsidP="00F92FE3">
            <w:pPr>
              <w:jc w:val="center"/>
            </w:pPr>
            <w:r>
              <w:t>Аналитическая справка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Занятость учащихся во время осенних каникул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руководители, педагоги дополнительного образования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запланированных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классных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мероприятий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ВР, педагог-организатор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Документация классного руководителя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Наличие и содержание планов воспитательной работы на II четверть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планов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справка, обсуждение на  МО классных руководителей</w:t>
            </w:r>
          </w:p>
        </w:tc>
      </w:tr>
      <w:tr w:rsidR="00F92FE3" w:rsidRPr="00F67705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7F1168" w:rsidRDefault="00F92FE3" w:rsidP="00F92FE3">
            <w:pPr>
              <w:rPr>
                <w:b/>
              </w:rPr>
            </w:pPr>
            <w:r w:rsidRPr="007F1168">
              <w:rPr>
                <w:b/>
              </w:rPr>
              <w:t>9.Контроль за методической работой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Одаренные обучающиеся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4-9</w:t>
            </w:r>
            <w:r w:rsidRPr="00FB08B1">
              <w:rPr>
                <w:rFonts w:eastAsia="Times New Roman"/>
              </w:rPr>
              <w:t xml:space="preserve"> классов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Предметно-обобщающий,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при </w:t>
            </w: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</w:tr>
      <w:tr w:rsidR="00F92FE3" w:rsidRPr="00C91F5F" w:rsidTr="00F92FE3">
        <w:tc>
          <w:tcPr>
            <w:tcW w:w="10348" w:type="dxa"/>
            <w:gridSpan w:val="10"/>
          </w:tcPr>
          <w:p w:rsidR="00F92FE3" w:rsidRPr="00C91F5F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Декабрь </w:t>
            </w:r>
          </w:p>
        </w:tc>
      </w:tr>
      <w:tr w:rsidR="00F92FE3" w:rsidRPr="00C91F5F" w:rsidTr="00F92FE3">
        <w:tc>
          <w:tcPr>
            <w:tcW w:w="10348" w:type="dxa"/>
            <w:gridSpan w:val="10"/>
          </w:tcPr>
          <w:p w:rsidR="00F92FE3" w:rsidRPr="00C91F5F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r>
              <w:t>1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Посещаемость уроков, успеваемость, организация досуговой деятельности учащихся "группы риска"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D750D0">
            <w:pPr>
              <w:jc w:val="center"/>
            </w:pPr>
            <w:r>
              <w:t xml:space="preserve">Работа классного руководителя с учащимися "группы риска", родителями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Планы классных руководителей по работе с учащимися "группы риска", анкетирование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Посещаемость занятий обучающимися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Журнал посещаемости 1-4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Тематически-обобщающий, анализ журналов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Справка, совещание классных руководителей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Обеспечение обучающихся  </w:t>
            </w:r>
            <w:r w:rsidRPr="00FB08B1">
              <w:rPr>
                <w:rFonts w:eastAsia="Times New Roman"/>
              </w:rPr>
              <w:lastRenderedPageBreak/>
              <w:t>горячим питанием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Охват обучающихся </w:t>
            </w:r>
            <w:r w:rsidRPr="00FB08B1">
              <w:rPr>
                <w:rFonts w:eastAsia="Times New Roman"/>
              </w:rPr>
              <w:lastRenderedPageBreak/>
              <w:t>горячим питанием по итогам 1 полугодия. Анализ работы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Работа классных </w:t>
            </w:r>
            <w:r w:rsidRPr="00FB08B1">
              <w:rPr>
                <w:rFonts w:eastAsia="Times New Roman"/>
              </w:rPr>
              <w:lastRenderedPageBreak/>
              <w:t>руководителей с учащимися и родителями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Обзорный, наблюдение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Ответственный за </w:t>
            </w:r>
            <w:r w:rsidRPr="00FB08B1">
              <w:rPr>
                <w:rFonts w:eastAsia="Times New Roman"/>
              </w:rPr>
              <w:lastRenderedPageBreak/>
              <w:t>питание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Отчет по питанию за 1 </w:t>
            </w:r>
            <w:r w:rsidRPr="00FB08B1">
              <w:rPr>
                <w:rFonts w:eastAsia="Times New Roman"/>
              </w:rPr>
              <w:lastRenderedPageBreak/>
              <w:t>полугодие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по предупреждению неуспеваемости, профилактики правонарушений несовершеннолетних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Проведение Совета профилактики школы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Обучающиеся, неуспевающие, находящиеся в трудной ситуации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заместителе директора  по ВР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Выполнение обязательного минимума содержания образования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Выполнение обязательного минимума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Обязательный минимум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Заместитель директора по У</w:t>
            </w:r>
            <w:r w:rsidRPr="00FB08B1">
              <w:rPr>
                <w:rFonts w:eastAsia="Times New Roman"/>
              </w:rPr>
              <w:t>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Справка, протокол</w:t>
            </w:r>
          </w:p>
        </w:tc>
      </w:tr>
      <w:tr w:rsidR="00F92FE3" w:rsidRPr="00A40504" w:rsidTr="00F92FE3">
        <w:tc>
          <w:tcPr>
            <w:tcW w:w="10348" w:type="dxa"/>
            <w:gridSpan w:val="10"/>
          </w:tcPr>
          <w:p w:rsidR="00F92FE3" w:rsidRPr="00A40504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состояние преподавания учебных предметов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Административные контрольные работы за вторую четверть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Контроль за уровнем и качеством обученности учащихся 2 -9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образовательной деятельности по предметам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Результативность обучения. Итоги 1 полугодия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Уровень подготовки учащихся 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Обучающиеся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2-9</w:t>
            </w:r>
            <w:r w:rsidRPr="00FB08B1">
              <w:rPr>
                <w:rFonts w:eastAsia="Times New Roman"/>
              </w:rPr>
              <w:t xml:space="preserve"> классов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Итоговый,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письменная проверка знаний,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Справка, анализ на ШМО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92FE3" w:rsidRDefault="00F92FE3" w:rsidP="00F92FE3">
            <w:r>
              <w:t>Состояние работы с детьми, имеющими высокую мотивацию к учебно - познавательной деятельности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Организация работы учителей - предметников с детьми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Работа учителей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F67705" w:rsidRDefault="00F92FE3" w:rsidP="00F92FE3">
            <w:r>
              <w:rPr>
                <w:b/>
              </w:rPr>
              <w:t>3.Контроль за работой с педагогическими кадрами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9C2FF7" w:rsidRDefault="00F92FE3" w:rsidP="00F92FE3">
            <w:r w:rsidRPr="009C2FF7">
              <w:t>Контроль за работой молодых специалистов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Критерии выставления итоговых оценок учащимися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Обзорный, наблюдение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Посещение уроков молодых специалистов</w:t>
            </w:r>
          </w:p>
        </w:tc>
        <w:tc>
          <w:tcPr>
            <w:tcW w:w="1276" w:type="dxa"/>
          </w:tcPr>
          <w:p w:rsidR="00F92FE3" w:rsidRPr="00530350" w:rsidRDefault="00F92FE3" w:rsidP="00F92FE3">
            <w:pPr>
              <w:jc w:val="center"/>
            </w:pPr>
            <w:r w:rsidRPr="00530350"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Методические рекомендации</w:t>
            </w:r>
          </w:p>
        </w:tc>
      </w:tr>
      <w:tr w:rsidR="00F92FE3" w:rsidRPr="00025142" w:rsidTr="00F92FE3">
        <w:tc>
          <w:tcPr>
            <w:tcW w:w="10348" w:type="dxa"/>
            <w:gridSpan w:val="10"/>
          </w:tcPr>
          <w:p w:rsidR="00F92FE3" w:rsidRPr="00025142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школьной документацией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1.</w:t>
            </w:r>
          </w:p>
        </w:tc>
        <w:tc>
          <w:tcPr>
            <w:tcW w:w="1843" w:type="dxa"/>
          </w:tcPr>
          <w:p w:rsidR="00F92FE3" w:rsidRPr="00530350" w:rsidRDefault="00F92FE3" w:rsidP="00F92FE3">
            <w:r w:rsidRPr="00530350">
              <w:t>Проверка рабочих</w:t>
            </w:r>
            <w:r>
              <w:t xml:space="preserve"> тетрадей по биологии в 6</w:t>
            </w:r>
            <w:r w:rsidRPr="00530350">
              <w:t>-7-ых классах</w:t>
            </w:r>
          </w:p>
        </w:tc>
        <w:tc>
          <w:tcPr>
            <w:tcW w:w="1843" w:type="dxa"/>
            <w:gridSpan w:val="2"/>
          </w:tcPr>
          <w:p w:rsidR="00F92FE3" w:rsidRPr="00530350" w:rsidRDefault="00F92FE3" w:rsidP="00F92FE3">
            <w:pPr>
              <w:jc w:val="center"/>
            </w:pPr>
            <w:r w:rsidRPr="00530350">
              <w:t xml:space="preserve">Выполнение требований к ведению и проверке тетрадей по </w:t>
            </w:r>
            <w:r>
              <w:t>биологии</w:t>
            </w:r>
            <w:r w:rsidRPr="00530350">
              <w:t xml:space="preserve">  объективность оценки</w:t>
            </w:r>
          </w:p>
        </w:tc>
        <w:tc>
          <w:tcPr>
            <w:tcW w:w="1276" w:type="dxa"/>
          </w:tcPr>
          <w:p w:rsidR="00F92FE3" w:rsidRPr="00530350" w:rsidRDefault="00F92FE3" w:rsidP="00F92FE3">
            <w:pPr>
              <w:jc w:val="center"/>
            </w:pPr>
            <w:r w:rsidRPr="00530350"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530350" w:rsidRDefault="00F92FE3" w:rsidP="00F92FE3">
            <w:pPr>
              <w:jc w:val="center"/>
            </w:pPr>
            <w:r w:rsidRPr="00530350">
              <w:t>Рабочие тетра</w:t>
            </w:r>
            <w:r>
              <w:t>ди учащихся 6</w:t>
            </w:r>
            <w:r w:rsidRPr="00530350">
              <w:t>-7-ых классов</w:t>
            </w:r>
          </w:p>
        </w:tc>
        <w:tc>
          <w:tcPr>
            <w:tcW w:w="1276" w:type="dxa"/>
          </w:tcPr>
          <w:p w:rsidR="00F92FE3" w:rsidRPr="00530350" w:rsidRDefault="00F92FE3" w:rsidP="00F92FE3">
            <w:pPr>
              <w:jc w:val="center"/>
            </w:pPr>
            <w:r w:rsidRPr="00530350">
              <w:t>Зам.директора по УР</w:t>
            </w:r>
          </w:p>
        </w:tc>
        <w:tc>
          <w:tcPr>
            <w:tcW w:w="1464" w:type="dxa"/>
          </w:tcPr>
          <w:p w:rsidR="00F92FE3" w:rsidRPr="00530350" w:rsidRDefault="00F92FE3" w:rsidP="00F92FE3">
            <w:pPr>
              <w:jc w:val="center"/>
            </w:pPr>
            <w:r w:rsidRPr="00530350">
              <w:t xml:space="preserve">Справка 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школьного сайта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Соответствие сайта требованиям Закона РФ «Об образовании в РФ»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Школьный сайт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Ответственный за работу сайта, ЗД</w:t>
            </w:r>
            <w:r w:rsidRPr="00FB08B1">
              <w:rPr>
                <w:rFonts w:eastAsia="Times New Roman"/>
              </w:rPr>
              <w:t xml:space="preserve"> по УВР,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Административное совещание</w:t>
            </w:r>
          </w:p>
        </w:tc>
      </w:tr>
      <w:tr w:rsidR="00F92FE3" w:rsidRPr="002B1286" w:rsidTr="00F92FE3">
        <w:tc>
          <w:tcPr>
            <w:tcW w:w="10348" w:type="dxa"/>
            <w:gridSpan w:val="10"/>
          </w:tcPr>
          <w:p w:rsidR="00F92FE3" w:rsidRPr="002B1286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к ОГЭ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Обеспечение проведения </w:t>
            </w:r>
            <w:r>
              <w:rPr>
                <w:rFonts w:eastAsia="Times New Roman"/>
              </w:rPr>
              <w:t>пробного ОГЭ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Корректировка базы данных участников ОГЭ-2022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Работ кл руководителей по сбору </w:t>
            </w:r>
            <w:r w:rsidRPr="00FB08B1">
              <w:rPr>
                <w:rFonts w:eastAsia="Times New Roman"/>
              </w:rPr>
              <w:t>данных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на совещан</w:t>
            </w:r>
            <w:r>
              <w:rPr>
                <w:rFonts w:eastAsia="Times New Roman"/>
              </w:rPr>
              <w:t>ии</w:t>
            </w:r>
          </w:p>
        </w:tc>
      </w:tr>
      <w:tr w:rsidR="00F92FE3" w:rsidRPr="002B1286" w:rsidTr="00F92FE3">
        <w:tc>
          <w:tcPr>
            <w:tcW w:w="10348" w:type="dxa"/>
            <w:gridSpan w:val="10"/>
          </w:tcPr>
          <w:p w:rsidR="00F92FE3" w:rsidRPr="002B1286" w:rsidRDefault="00F92FE3" w:rsidP="00F92FE3">
            <w:pPr>
              <w:rPr>
                <w:b/>
              </w:rPr>
            </w:pPr>
            <w:r>
              <w:rPr>
                <w:b/>
              </w:rPr>
              <w:t>5. Контроль за организацией условий обучения</w:t>
            </w:r>
          </w:p>
        </w:tc>
      </w:tr>
      <w:tr w:rsidR="00F92FE3" w:rsidRPr="00F67705" w:rsidTr="00D750D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Соблюдение санитарно - гигиенических требований в образовательной деятельности на уроках технологии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организации практических работ на уроках технологии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Уроки технологии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Собеседование </w:t>
            </w:r>
          </w:p>
        </w:tc>
      </w:tr>
      <w:tr w:rsidR="00F92FE3" w:rsidRPr="001A14F9" w:rsidTr="00F92FE3">
        <w:tc>
          <w:tcPr>
            <w:tcW w:w="10348" w:type="dxa"/>
            <w:gridSpan w:val="10"/>
          </w:tcPr>
          <w:p w:rsidR="00F92FE3" w:rsidRPr="001A14F9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реализацией ФГОС</w:t>
            </w:r>
          </w:p>
        </w:tc>
      </w:tr>
      <w:tr w:rsidR="00F92FE3" w:rsidRPr="00F67705" w:rsidTr="00DF5FE4">
        <w:trPr>
          <w:gridAfter w:val="1"/>
          <w:wAfter w:w="95" w:type="dxa"/>
          <w:trHeight w:val="1219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193CD9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Система оценки достижения планируемых результатов освоения основной образовательной программы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Освоение системы оценки достижений планируемых результатов освоения ООП НОО, ООП ООО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методических объединений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анализ,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теория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руководители ШМО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завуче</w:t>
            </w:r>
          </w:p>
        </w:tc>
      </w:tr>
      <w:tr w:rsidR="00F92FE3" w:rsidRPr="00E257C6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E257C6" w:rsidRDefault="00F92FE3" w:rsidP="00F92FE3">
            <w:pPr>
              <w:rPr>
                <w:b/>
              </w:rPr>
            </w:pPr>
            <w:r>
              <w:rPr>
                <w:b/>
              </w:rPr>
              <w:t>7. Контроль за состояние воспитательной работы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Подготовка и проведение новогодних праздников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Качество проведения новогодних праздников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 подготовке праздников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совещание при директоре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Всемирный день борьбы со СПИДом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Организация и проведения Всемирного Дня борьбы со </w:t>
            </w:r>
            <w:r>
              <w:lastRenderedPageBreak/>
              <w:t>СПИДом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Мероприятия в рамках Всемирного Дня борьбы со </w:t>
            </w:r>
            <w:r>
              <w:lastRenderedPageBreak/>
              <w:t>СПИДом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Протокол совещания при </w:t>
            </w:r>
            <w:r>
              <w:lastRenderedPageBreak/>
              <w:t>директоре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3.</w:t>
            </w:r>
          </w:p>
        </w:tc>
        <w:tc>
          <w:tcPr>
            <w:tcW w:w="1843" w:type="dxa"/>
          </w:tcPr>
          <w:p w:rsidR="00F92FE3" w:rsidRDefault="00F92FE3" w:rsidP="00F92FE3">
            <w:r>
              <w:t>Организация внеурочной деятельности в 7-8классах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Соответствие организации внеурочной деятельности ФГОС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Внеурочные формы деятельности учащихся 7-8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качества дежурства  по школе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недостатков во время дежурства по школе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Дежурный класс и дежурный учитель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Диагностический,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Организации горячего питания учащихся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Охват обучающихся горячим питанием по итогам I-го полугодия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Аналитический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Ответственный за питание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Отчет по питанию  за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II четверть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30674F" w:rsidRDefault="00F92FE3" w:rsidP="00F92FE3">
            <w:pPr>
              <w:rPr>
                <w:b/>
              </w:rPr>
            </w:pPr>
            <w:r w:rsidRPr="0030674F">
              <w:rPr>
                <w:b/>
              </w:rPr>
              <w:t>8.Контроль за методической работой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Прохождение курсовой подготовки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Повышение профессиональной компетенции через курсовую подготовку учителей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беседа,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</w:p>
        </w:tc>
      </w:tr>
      <w:tr w:rsidR="00F92FE3" w:rsidRPr="0099189D" w:rsidTr="00F92FE3">
        <w:tc>
          <w:tcPr>
            <w:tcW w:w="10348" w:type="dxa"/>
            <w:gridSpan w:val="10"/>
          </w:tcPr>
          <w:p w:rsidR="00F92FE3" w:rsidRPr="0099189D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93D4A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Успеваемость учащихся во 2 четверти 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Итоги 2 четверти </w:t>
            </w:r>
          </w:p>
          <w:p w:rsidR="00F92FE3" w:rsidRPr="00F67705" w:rsidRDefault="00F92FE3" w:rsidP="00F92FE3">
            <w:pPr>
              <w:jc w:val="center"/>
            </w:pPr>
            <w:r>
              <w:t>Результативность работы учителей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Мониторинг успеваемости по итогам 2 четверти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Работа со слабоуспевающими учащимися, учащимися, состоящими на ВШУ и в КДН и их родителями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Включенности учащихся группы риска во внеурочную деятельность. Система работы классных руководителей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r>
              <w:t xml:space="preserve">Работа со слабоуспевающими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 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Мониторинг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93D4A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состояния преподавания учебных предметов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Подготовка выпускников 9класса к ГИА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r>
              <w:t>Подготовка выпускников 9 классов к ГИА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Классно  - обобщающий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Образовательная деятельность в 9кл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Совещ при дир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Состояние преподавания химии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Контроль за уровнем и качеством обученности </w:t>
            </w:r>
            <w:r>
              <w:lastRenderedPageBreak/>
              <w:t xml:space="preserve">учащихся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Организация образовательной деятельности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9635F0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3. Контроль за школьной документацией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Проверка контрольных  и рабочих тетрадей учащихся 9 класса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ведению  и проверке, объективности оценки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Контрольные и рабочие тетради учащихся 9класса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Ведение журналов внеурочной деятельности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Контроль за выполнением программ, своевременность заполнения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Журналы внеурочной деятельности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беседа,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Совещание при </w:t>
            </w: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727DA5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к ОГЭ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Собрание родителей учащихся 9 классов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Качество подготовки и проведения собрания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Материалы собрания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ВР</w:t>
            </w:r>
          </w:p>
          <w:p w:rsidR="00F92FE3" w:rsidRPr="00F67705" w:rsidRDefault="00F92FE3" w:rsidP="00F92FE3">
            <w:pPr>
              <w:jc w:val="center"/>
            </w:pP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Протокол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качества, эффективности и системности работы учителей русского языка и математики по подготовке учащихся к ОГЭ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Контроль за качеством преподавания, анализ результатов диагностических работ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Проверка качества, эффективности и системности работы учителей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анализ, наблюдение,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Обсуждение на заседаниях ШМО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F67705" w:rsidRDefault="00F92FE3" w:rsidP="00F92FE3">
            <w:r>
              <w:rPr>
                <w:b/>
              </w:rPr>
              <w:t>5. Контроль за организацией условий обучения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Проведение повторного инструктажа с учащимися на начало 2 полугодия 2021/2022 учебного года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проведению инструктажа учащихся по ОТ и ТБ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Журналы по ТБ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Индивидуальное собеседование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E05DF2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организацией ФГОС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Отработка механизма учета индивидуальных достижений обучающихся начальной школы. Ученическое портфолио, 2-4 </w:t>
            </w:r>
            <w:r w:rsidRPr="00FB08B1">
              <w:rPr>
                <w:rFonts w:eastAsia="Times New Roman"/>
              </w:rPr>
              <w:lastRenderedPageBreak/>
              <w:t>класс</w:t>
            </w:r>
            <w:r>
              <w:rPr>
                <w:rFonts w:eastAsia="Times New Roman"/>
              </w:rPr>
              <w:t>ы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Ученическое портфолио учащихся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1-4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Собеседование,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портфолио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Заместитель директора по </w:t>
            </w:r>
            <w:r>
              <w:rPr>
                <w:rFonts w:eastAsia="Times New Roman"/>
              </w:rPr>
              <w:t>У</w:t>
            </w:r>
            <w:r w:rsidRPr="00FB08B1">
              <w:rPr>
                <w:rFonts w:eastAsia="Times New Roman"/>
              </w:rPr>
              <w:t>ВР,ВР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Административное совещание</w:t>
            </w:r>
          </w:p>
        </w:tc>
      </w:tr>
      <w:tr w:rsidR="00F92FE3" w:rsidRPr="00B20459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B20459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7.  Контроль за состоянием воспитательной работы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C368F6" w:rsidRDefault="00F92FE3" w:rsidP="00F92FE3">
            <w:r w:rsidRPr="00C368F6">
              <w:t>Применение здоровьесберегающих технологий в учебной и внеурочной деятельности</w:t>
            </w:r>
          </w:p>
        </w:tc>
        <w:tc>
          <w:tcPr>
            <w:tcW w:w="1843" w:type="dxa"/>
            <w:gridSpan w:val="2"/>
          </w:tcPr>
          <w:p w:rsidR="00F92FE3" w:rsidRPr="00C368F6" w:rsidRDefault="00F92FE3" w:rsidP="00F92FE3">
            <w:pPr>
              <w:jc w:val="center"/>
            </w:pPr>
            <w:r w:rsidRPr="00C368F6">
              <w:t xml:space="preserve">Эффективность профилактической работы с детьми </w:t>
            </w:r>
          </w:p>
        </w:tc>
        <w:tc>
          <w:tcPr>
            <w:tcW w:w="1276" w:type="dxa"/>
          </w:tcPr>
          <w:p w:rsidR="00F92FE3" w:rsidRPr="00C368F6" w:rsidRDefault="00F92FE3" w:rsidP="00F92FE3">
            <w:pPr>
              <w:jc w:val="center"/>
            </w:pPr>
            <w:r w:rsidRPr="00C368F6"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C368F6" w:rsidRDefault="00F92FE3" w:rsidP="00F92FE3">
            <w:pPr>
              <w:jc w:val="center"/>
            </w:pPr>
            <w:r w:rsidRPr="00C368F6">
              <w:t xml:space="preserve">Работа классных руководителей 1 - </w:t>
            </w:r>
            <w:r>
              <w:t>9</w:t>
            </w:r>
            <w:r w:rsidRPr="00C368F6">
              <w:t xml:space="preserve"> классов </w:t>
            </w:r>
          </w:p>
        </w:tc>
        <w:tc>
          <w:tcPr>
            <w:tcW w:w="1276" w:type="dxa"/>
          </w:tcPr>
          <w:p w:rsidR="00F92FE3" w:rsidRPr="00C368F6" w:rsidRDefault="00F92FE3" w:rsidP="00F92FE3">
            <w:pPr>
              <w:jc w:val="center"/>
            </w:pPr>
            <w:r w:rsidRPr="00C368F6">
              <w:t>Зам.директора по ВР</w:t>
            </w:r>
          </w:p>
        </w:tc>
        <w:tc>
          <w:tcPr>
            <w:tcW w:w="1464" w:type="dxa"/>
          </w:tcPr>
          <w:p w:rsidR="00F92FE3" w:rsidRPr="00C368F6" w:rsidRDefault="00F92FE3" w:rsidP="00F92FE3">
            <w:pPr>
              <w:jc w:val="center"/>
            </w:pPr>
            <w:r w:rsidRPr="00C368F6"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Документация классного руководителя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Наличие и содержание планов воспитательной работы  на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III четверть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                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планов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2D3E5E" w:rsidRDefault="00F92FE3" w:rsidP="00F92FE3">
            <w:pPr>
              <w:rPr>
                <w:rFonts w:eastAsia="Times New Roman"/>
                <w:b/>
              </w:rPr>
            </w:pPr>
            <w:r w:rsidRPr="002D3E5E">
              <w:rPr>
                <w:rFonts w:eastAsia="Times New Roman"/>
                <w:b/>
              </w:rPr>
              <w:t>8.Контроль за методической работой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учителя по самообразованию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Самообразование учителей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беседа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Руководители ШМО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Обсуждение на предметных ШМО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  <w:shd w:val="clear" w:color="auto" w:fill="FFFFFF" w:themeFill="background1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2.</w:t>
            </w:r>
          </w:p>
        </w:tc>
        <w:tc>
          <w:tcPr>
            <w:tcW w:w="1843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ШМО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Протоколы заседаний ШМО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Изучение документации, собеседование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  <w:shd w:val="clear" w:color="auto" w:fill="FFFFFF" w:themeFill="background1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планов на заседаниях ШМО</w:t>
            </w:r>
          </w:p>
        </w:tc>
      </w:tr>
      <w:tr w:rsidR="00F92FE3" w:rsidRPr="005166BD" w:rsidTr="00F92FE3">
        <w:tc>
          <w:tcPr>
            <w:tcW w:w="10348" w:type="dxa"/>
            <w:gridSpan w:val="10"/>
          </w:tcPr>
          <w:p w:rsidR="00F92FE3" w:rsidRPr="005166BD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Февраль </w:t>
            </w:r>
          </w:p>
        </w:tc>
      </w:tr>
      <w:tr w:rsidR="00F92FE3" w:rsidRPr="00363CC7" w:rsidTr="00F92FE3">
        <w:tc>
          <w:tcPr>
            <w:tcW w:w="10348" w:type="dxa"/>
            <w:gridSpan w:val="10"/>
          </w:tcPr>
          <w:p w:rsidR="00F92FE3" w:rsidRPr="00363CC7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Приём заявлений в 1 класс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Информирование родителей (законных представителей)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Тематический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Собрание родителей будущих первоклассников </w:t>
            </w:r>
          </w:p>
          <w:p w:rsidR="00F92FE3" w:rsidRPr="00F67705" w:rsidRDefault="00F92FE3" w:rsidP="00F92FE3">
            <w:pPr>
              <w:jc w:val="center"/>
            </w:pPr>
            <w:r>
              <w:t>Сайт школы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с отстающими по предметам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индивидуальной работы по ликвидации пробелов в знаниях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2-4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Обзорный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занятий, анализ, наблюдение,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административное совещание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363CC7" w:rsidTr="00F92FE3">
        <w:tc>
          <w:tcPr>
            <w:tcW w:w="10348" w:type="dxa"/>
            <w:gridSpan w:val="10"/>
          </w:tcPr>
          <w:p w:rsidR="00F92FE3" w:rsidRPr="00363CC7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за состоянием преподавания учебных предметов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1.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Состояние преподавания татарского языка и литературы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Контроль за уровнем и качеством обученности татарскому языку и литературе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Организация образовательной деятельности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7.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 контроль готовности учащихся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Посещение уроков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анализ, наблюдение, 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административное совещание</w:t>
            </w:r>
          </w:p>
        </w:tc>
      </w:tr>
      <w:tr w:rsidR="00F92FE3" w:rsidRPr="002A339B" w:rsidTr="00F92FE3">
        <w:tc>
          <w:tcPr>
            <w:tcW w:w="10348" w:type="dxa"/>
            <w:gridSpan w:val="10"/>
          </w:tcPr>
          <w:p w:rsidR="00F92FE3" w:rsidRPr="002A339B" w:rsidRDefault="00F92FE3" w:rsidP="00F92FE3">
            <w:pPr>
              <w:rPr>
                <w:b/>
              </w:rPr>
            </w:pPr>
            <w:r w:rsidRPr="002A339B">
              <w:rPr>
                <w:b/>
              </w:rPr>
              <w:t xml:space="preserve">3. </w:t>
            </w:r>
            <w:r>
              <w:rPr>
                <w:b/>
              </w:rPr>
              <w:t xml:space="preserve"> Контроль за школьной документацией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"Выполнение требований учебных программ по предметам в 2 -9 классах"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Выполнение требований к ведению классных журналов и оценки знаний учащихся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Классные журналы 2 -9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B131DE" w:rsidTr="00F92FE3">
        <w:tc>
          <w:tcPr>
            <w:tcW w:w="10348" w:type="dxa"/>
            <w:gridSpan w:val="10"/>
          </w:tcPr>
          <w:p w:rsidR="00F92FE3" w:rsidRPr="00B131DE" w:rsidRDefault="00F92FE3" w:rsidP="00DF5FE4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к ОГЭ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Подготовка к ГИА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Исследование эмоционального состояния учащихся в период подготовки к ГИА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 класс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</w:tc>
      </w:tr>
      <w:tr w:rsidR="00F92FE3" w:rsidRPr="00D40617" w:rsidTr="00F92FE3">
        <w:tc>
          <w:tcPr>
            <w:tcW w:w="10348" w:type="dxa"/>
            <w:gridSpan w:val="10"/>
          </w:tcPr>
          <w:p w:rsidR="00F92FE3" w:rsidRPr="00D40617" w:rsidRDefault="00F92FE3" w:rsidP="00F92FE3">
            <w:pPr>
              <w:rPr>
                <w:b/>
              </w:rPr>
            </w:pPr>
            <w:r>
              <w:rPr>
                <w:b/>
              </w:rPr>
              <w:t>5. Контроль за организацией условий обучения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Домашнее задание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дозировке домашнего задания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Образовательная деятельность учащихся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D40617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реализацией ФГОС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Содержание метапредметных результатов обучения в 4 классах,5-6-х классах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Изучение состояния содержания метапредметных результатов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Учащиеся 4 ,5,6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уроков, наблюдение, анкетирование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Административ-ное совещание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Анализ проведения занятий внеурочной </w:t>
            </w:r>
            <w:r w:rsidRPr="00FB08B1">
              <w:rPr>
                <w:rFonts w:eastAsia="Times New Roman"/>
              </w:rPr>
              <w:lastRenderedPageBreak/>
              <w:t>деятельности по духовно-нравственному направлению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Оценка состояния проведения курсов </w:t>
            </w:r>
            <w:r w:rsidRPr="00FB08B1">
              <w:rPr>
                <w:rFonts w:eastAsia="Times New Roman"/>
              </w:rPr>
              <w:lastRenderedPageBreak/>
              <w:t>внеурочной деятельности, соответствие ФГОС НОО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Занятия внеурочной деятельно</w:t>
            </w:r>
            <w:r w:rsidRPr="00FB08B1">
              <w:rPr>
                <w:rFonts w:eastAsia="Times New Roman"/>
              </w:rPr>
              <w:lastRenderedPageBreak/>
              <w:t>сти для 3-4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Тематический,посещение занятий, анализ, наблюдение, </w:t>
            </w:r>
            <w:r w:rsidRPr="00FB08B1">
              <w:rPr>
                <w:rFonts w:eastAsia="Times New Roman"/>
              </w:rPr>
              <w:lastRenderedPageBreak/>
              <w:t>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 xml:space="preserve">Заместитель директора </w:t>
            </w:r>
            <w:r w:rsidRPr="00FB08B1">
              <w:rPr>
                <w:rFonts w:eastAsia="Times New Roman"/>
              </w:rPr>
              <w:lastRenderedPageBreak/>
              <w:t>по 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lastRenderedPageBreak/>
              <w:t>Справка,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административ-ное </w:t>
            </w:r>
            <w:r w:rsidRPr="00FB08B1">
              <w:rPr>
                <w:rFonts w:eastAsia="Times New Roman"/>
              </w:rPr>
              <w:lastRenderedPageBreak/>
              <w:t>совещание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</w:tr>
      <w:tr w:rsidR="00F92FE3" w:rsidRPr="006416C9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6416C9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7. Контроль за состояние воспитательной работы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Марафон военно - патриотических и спортивных дел.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Качество подготовки и проведения Марафона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Система мероприятий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92FE3" w:rsidRPr="00C368F6" w:rsidRDefault="00F92FE3" w:rsidP="00F92FE3">
            <w:r>
              <w:t>Организация мероприятий по профессиональной направленности обучающихся</w:t>
            </w:r>
          </w:p>
        </w:tc>
        <w:tc>
          <w:tcPr>
            <w:tcW w:w="1843" w:type="dxa"/>
            <w:gridSpan w:val="2"/>
          </w:tcPr>
          <w:p w:rsidR="00F92FE3" w:rsidRPr="00C368F6" w:rsidRDefault="00F92FE3" w:rsidP="00F92FE3">
            <w:r>
              <w:t>Проверка работы классных руководителей по организации профориентационной работы</w:t>
            </w:r>
          </w:p>
        </w:tc>
        <w:tc>
          <w:tcPr>
            <w:tcW w:w="1276" w:type="dxa"/>
          </w:tcPr>
          <w:p w:rsidR="00F92FE3" w:rsidRPr="00C368F6" w:rsidRDefault="00F92FE3" w:rsidP="00F92FE3">
            <w:pPr>
              <w:jc w:val="center"/>
            </w:pPr>
            <w:r w:rsidRPr="00C368F6">
              <w:t>Тематический</w:t>
            </w:r>
          </w:p>
        </w:tc>
        <w:tc>
          <w:tcPr>
            <w:tcW w:w="1984" w:type="dxa"/>
            <w:gridSpan w:val="2"/>
          </w:tcPr>
          <w:p w:rsidR="00F92FE3" w:rsidRPr="00C368F6" w:rsidRDefault="00F92FE3" w:rsidP="00F92FE3">
            <w:pPr>
              <w:jc w:val="center"/>
            </w:pPr>
            <w:r>
              <w:t>Организация работы по профориентации</w:t>
            </w:r>
          </w:p>
        </w:tc>
        <w:tc>
          <w:tcPr>
            <w:tcW w:w="1276" w:type="dxa"/>
          </w:tcPr>
          <w:p w:rsidR="00F92FE3" w:rsidRPr="00C368F6" w:rsidRDefault="00F92FE3" w:rsidP="00F92FE3">
            <w:pPr>
              <w:jc w:val="center"/>
            </w:pPr>
            <w:r w:rsidRPr="00C368F6">
              <w:t>Зам.директора по ВР</w:t>
            </w:r>
          </w:p>
        </w:tc>
        <w:tc>
          <w:tcPr>
            <w:tcW w:w="1464" w:type="dxa"/>
          </w:tcPr>
          <w:p w:rsidR="00F92FE3" w:rsidRPr="00C368F6" w:rsidRDefault="00F92FE3" w:rsidP="00F92FE3">
            <w:pPr>
              <w:jc w:val="center"/>
            </w:pPr>
            <w:r w:rsidRPr="00C368F6">
              <w:t>Справка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Военно-патриотическое воспитание учащихся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Качество проведения месячника по военно-патриотическому  воспитанию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мероприятий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ВР, педагог-организатор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1C2B0C" w:rsidRDefault="00F92FE3" w:rsidP="00F92FE3">
            <w:pPr>
              <w:rPr>
                <w:rFonts w:eastAsia="Times New Roman"/>
                <w:b/>
              </w:rPr>
            </w:pPr>
            <w:r w:rsidRPr="001C2B0C">
              <w:rPr>
                <w:rFonts w:eastAsia="Times New Roman"/>
                <w:b/>
              </w:rPr>
              <w:t>8.Контроль за методической работой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Работа творческих групп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работы ШМО, временных творческих групп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Временные творческие группы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</w:t>
            </w:r>
            <w:r>
              <w:rPr>
                <w:rFonts w:eastAsia="Times New Roman"/>
              </w:rPr>
              <w:t>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МО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BC40B5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Март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1D53C1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DF5FE4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по предупреждению неуспеваемости, профилактики правонарушений несовершеннолетних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педагога-психолога и классных руководителей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Собеседование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заместителе директора по ВР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CB1A3D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состояния учебных предметов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 Эффективность и качество проведения учебных занятий по рус. языку, литературному чтению во 2 - 3 классах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Контроль за уровнем и качеством обученности учащихся 2 - 3 классов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образовательной деятельности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Контроль за состоянием преподавания предметов физической культуры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Контроль соблюдения правил по ТБ при проведении уроков физической культуры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физической культуры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 наблюдение, беседа,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</w:t>
            </w:r>
            <w:r>
              <w:rPr>
                <w:rFonts w:eastAsia="Times New Roman"/>
              </w:rPr>
              <w:t>а</w:t>
            </w:r>
          </w:p>
        </w:tc>
      </w:tr>
      <w:tr w:rsidR="00F92FE3" w:rsidRPr="006C74F5" w:rsidTr="00F92FE3">
        <w:tc>
          <w:tcPr>
            <w:tcW w:w="10348" w:type="dxa"/>
            <w:gridSpan w:val="10"/>
          </w:tcPr>
          <w:p w:rsidR="00F92FE3" w:rsidRPr="006C74F5" w:rsidRDefault="00F92FE3" w:rsidP="00F92FE3">
            <w:pPr>
              <w:rPr>
                <w:b/>
              </w:rPr>
            </w:pPr>
            <w:r>
              <w:rPr>
                <w:b/>
              </w:rPr>
              <w:t>3. Контроль за школьной документацией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Проверка контрольных  и рабочих тетрадей учащихся 2 - 4  классов по русскому языку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Выполнение требований к ведению  и проверке, объективности оценки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Рабочие и контрольные тетради учащихся 2 - 4 классов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Выполнение образовательных программ по предметам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Выявление отставания за III</w:t>
            </w:r>
            <w:r>
              <w:rPr>
                <w:rFonts w:eastAsia="Times New Roman"/>
              </w:rPr>
              <w:t xml:space="preserve"> </w:t>
            </w:r>
            <w:r w:rsidRPr="00FB08B1">
              <w:rPr>
                <w:rFonts w:eastAsia="Times New Roman"/>
              </w:rPr>
              <w:t>четверть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школы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проверка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МО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Документация внеурочной деятельности учителей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Учителя, ведущие внеурочную деятельность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содержания журналов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46460B" w:rsidTr="00F92FE3">
        <w:tc>
          <w:tcPr>
            <w:tcW w:w="10348" w:type="dxa"/>
            <w:gridSpan w:val="10"/>
          </w:tcPr>
          <w:p w:rsidR="00F92FE3" w:rsidRPr="0046460B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подготовкой к ОГЭ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Пробные ОГЭ по русскому языку и математике 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Предварительный контроль знаний по математике, русскому языку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результаты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Изучение уровня преподавания в 9 классах и уровня готовности к ОГЭ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школы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проверка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МО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270BC2" w:rsidRDefault="00F92FE3" w:rsidP="00F92FE3">
            <w:pPr>
              <w:rPr>
                <w:b/>
              </w:rPr>
            </w:pPr>
            <w:r>
              <w:rPr>
                <w:b/>
              </w:rPr>
              <w:t>5. Контроль за работой с педагогическими кадрами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Организация работы по формированию УМК на 2022/2023учебный год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Соответствие УМК Федеральному перечню учебников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Списки учебников на 2022/2023 учебный год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Библиотекарь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список учебников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2A13AA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Соблюдение ТБ в кабинетах информатики, спортивном зале и мастерских</w:t>
            </w:r>
          </w:p>
        </w:tc>
        <w:tc>
          <w:tcPr>
            <w:tcW w:w="1843" w:type="dxa"/>
            <w:gridSpan w:val="2"/>
          </w:tcPr>
          <w:p w:rsidR="00F92FE3" w:rsidRDefault="00F92FE3" w:rsidP="00F92FE3">
            <w:pPr>
              <w:jc w:val="center"/>
            </w:pPr>
            <w:r>
              <w:t>Предупреждение травматизма в мастерских и спортивном зале</w:t>
            </w:r>
          </w:p>
          <w:p w:rsidR="00F92FE3" w:rsidRPr="00F67705" w:rsidRDefault="00F92FE3" w:rsidP="00F92FE3">
            <w:pPr>
              <w:jc w:val="center"/>
            </w:pPr>
            <w:r>
              <w:t>Соблюдение требований ОТ в кабинете информатики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Образовательный процесс в кабинетах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Собеседование </w:t>
            </w:r>
          </w:p>
        </w:tc>
      </w:tr>
      <w:tr w:rsidR="00F92FE3" w:rsidRPr="006D14F2" w:rsidTr="00F92FE3">
        <w:tc>
          <w:tcPr>
            <w:tcW w:w="10348" w:type="dxa"/>
            <w:gridSpan w:val="10"/>
          </w:tcPr>
          <w:p w:rsidR="00F92FE3" w:rsidRPr="006D14F2" w:rsidRDefault="00F92FE3" w:rsidP="00F92FE3">
            <w:pPr>
              <w:rPr>
                <w:b/>
              </w:rPr>
            </w:pPr>
            <w:r>
              <w:rPr>
                <w:b/>
              </w:rPr>
              <w:t>7. Контроль за реализацией ФГОС</w:t>
            </w:r>
          </w:p>
        </w:tc>
      </w:tr>
      <w:tr w:rsidR="00F92FE3" w:rsidRPr="00F67705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BB1F0B" w:rsidRDefault="00F92FE3" w:rsidP="00F92FE3">
            <w:pPr>
              <w:rPr>
                <w:b/>
              </w:rPr>
            </w:pPr>
            <w:r>
              <w:rPr>
                <w:b/>
              </w:rPr>
              <w:t>8. Контроль за состоянием воспитательной работы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Организация и воспитательной работы во время весенних каникул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Занятость учащихся во время каникул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мероприятий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ВР, педагог-организатор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651899" w:rsidRDefault="00F92FE3" w:rsidP="00F92FE3">
            <w:pPr>
              <w:rPr>
                <w:b/>
              </w:rPr>
            </w:pPr>
            <w:r w:rsidRPr="00651899">
              <w:rPr>
                <w:b/>
              </w:rPr>
              <w:t>9.Контроль за методической работой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учителя по самообразованию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Самообразование учителей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беседа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Руководители ШМО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Обсуждение на предметных ШМО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4B675C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Апрель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897356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1.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Успеваемость учащихся. Результативность работы учителей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Итоги 3 четверти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фронтальный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Мониторинг успеваемости за 3 четверть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>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Посещаемость занятий обучающимися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Анализ работы классных руководителей 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Журнал посещаемости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анализ журналов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кл</w:t>
            </w:r>
            <w:r>
              <w:rPr>
                <w:rFonts w:eastAsia="Times New Roman"/>
              </w:rPr>
              <w:t>.</w:t>
            </w:r>
            <w:r w:rsidRPr="00FB08B1">
              <w:rPr>
                <w:rFonts w:eastAsia="Times New Roman"/>
              </w:rPr>
              <w:t>руков</w:t>
            </w:r>
            <w:r>
              <w:rPr>
                <w:rFonts w:eastAsia="Times New Roman"/>
              </w:rPr>
              <w:t>.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897356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состояния преподавания учебных предметов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Качество проведения учебных занятий по ИЗО, музыке</w:t>
            </w:r>
          </w:p>
        </w:tc>
        <w:tc>
          <w:tcPr>
            <w:tcW w:w="1843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Контроль за уровнем и качеством обученности учащихся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Организация образовательной деятельности по ИЗО, музыке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техники чтения</w:t>
            </w:r>
          </w:p>
        </w:tc>
        <w:tc>
          <w:tcPr>
            <w:tcW w:w="1843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Состояние сформированности культуры чтения, осмысленность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1-4 классы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уроков,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УВР, руководитель ШМО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Обсуждение на совещании при </w:t>
            </w: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>  по УВР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EC7605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3. Работа за школьной документацией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</w:t>
            </w:r>
            <w:r>
              <w:rPr>
                <w:rFonts w:eastAsia="Times New Roman"/>
              </w:rPr>
              <w:t xml:space="preserve">ерка электронных журналов 4, 9 </w:t>
            </w:r>
            <w:r w:rsidRPr="00FB08B1">
              <w:rPr>
                <w:rFonts w:eastAsia="Times New Roman"/>
              </w:rPr>
              <w:t>классов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Объективность  выставления  отме</w:t>
            </w:r>
            <w:r>
              <w:rPr>
                <w:rFonts w:eastAsia="Times New Roman"/>
              </w:rPr>
              <w:t>ток в классах 4, 9</w:t>
            </w:r>
            <w:r w:rsidRPr="00FB08B1">
              <w:rPr>
                <w:rFonts w:eastAsia="Times New Roman"/>
              </w:rPr>
              <w:t xml:space="preserve">. Соответствие записи в журнале тематическому планированию 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Журналы 4,9</w:t>
            </w:r>
            <w:r w:rsidRPr="00FB08B1">
              <w:rPr>
                <w:rFonts w:eastAsia="Times New Roman"/>
              </w:rPr>
              <w:t xml:space="preserve"> -х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5.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школьного сайта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Соответствие сайта требованиям Закона РФ «Об образовании в РФ»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Школьный сайт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Ответственный за работу сайта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Административное совещание</w:t>
            </w:r>
          </w:p>
        </w:tc>
      </w:tr>
      <w:tr w:rsidR="00F92FE3" w:rsidRPr="00D031E2" w:rsidTr="00F92FE3">
        <w:tc>
          <w:tcPr>
            <w:tcW w:w="10348" w:type="dxa"/>
            <w:gridSpan w:val="10"/>
          </w:tcPr>
          <w:p w:rsidR="00F92FE3" w:rsidRPr="00D031E2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к ГИА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ГИА выпускников: экзамены по выбору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 xml:space="preserve">Предварительный контроль знаний по предметам по выбору 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результаты диагностического тестирования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07973" w:rsidRDefault="00F92FE3" w:rsidP="00F92FE3">
            <w:pPr>
              <w:rPr>
                <w:b/>
              </w:rPr>
            </w:pPr>
            <w:r>
              <w:rPr>
                <w:b/>
              </w:rPr>
              <w:t>5.  Контроль за работой с педагогическими кадрами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Участие педагогических работников в профессиональных конкурсах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Результативность участия в конкурсах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Педагогические  работники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Данные мониторинга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07973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организацией условий обучения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Соблюдение санитарно - гигиенических норм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Выполнение санитарно - гигиенических норм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Помещения школы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Информация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07973" w:rsidRDefault="00F92FE3" w:rsidP="00F92FE3">
            <w:pPr>
              <w:rPr>
                <w:b/>
              </w:rPr>
            </w:pPr>
            <w:r>
              <w:rPr>
                <w:b/>
              </w:rPr>
              <w:t>7. Контроль за реализацией ФГОС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Отработка механизма учета индивидуальных достижений обучающихся (ученическое портфолио)1,5 классы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Ученическое портфолио учащихся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портфолио,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собеседование.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</w:t>
            </w:r>
            <w:r>
              <w:rPr>
                <w:rFonts w:eastAsia="Times New Roman"/>
              </w:rPr>
              <w:t>У</w:t>
            </w:r>
            <w:r w:rsidRPr="00FB08B1">
              <w:rPr>
                <w:rFonts w:eastAsia="Times New Roman"/>
              </w:rPr>
              <w:t xml:space="preserve">ВР, </w:t>
            </w:r>
            <w:r>
              <w:rPr>
                <w:rFonts w:eastAsia="Times New Roman"/>
              </w:rPr>
              <w:t>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Справка</w:t>
            </w:r>
          </w:p>
        </w:tc>
      </w:tr>
      <w:tr w:rsidR="00F92FE3" w:rsidRPr="0008192B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08192B" w:rsidRDefault="00F92FE3" w:rsidP="00F92FE3">
            <w:pPr>
              <w:rPr>
                <w:b/>
              </w:rPr>
            </w:pPr>
            <w:r>
              <w:rPr>
                <w:b/>
              </w:rPr>
              <w:t>8. Контроль за состоянием воспитательной работы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Система работы кл. рук.  по  воспитанию у обучающихся познавательной активности и ответственного отношения к учёбе 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 xml:space="preserve">Уровень сформированности познавательной активности и ответственного отношения к учёбе 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r>
              <w:t xml:space="preserve">Система работы классных руководителей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Подготовка  Дня Победы 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Готовность к проведению мероприятия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Сценарий 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Совещание при директоре, приказ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Документация классного руководителя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Наличие и содержание планов воспитательной работы на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IV четверть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 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планов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ВР, руководитель ШМО кл</w:t>
            </w:r>
            <w:r>
              <w:rPr>
                <w:rFonts w:eastAsia="Times New Roman"/>
              </w:rPr>
              <w:t xml:space="preserve"> </w:t>
            </w:r>
            <w:r w:rsidRPr="00FB08B1">
              <w:rPr>
                <w:rFonts w:eastAsia="Times New Roman"/>
              </w:rPr>
              <w:t>руков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Обсуждение на  МО классных руководителей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Качество проведения классных часов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   (5,7,9,10</w:t>
            </w:r>
            <w:r>
              <w:rPr>
                <w:rFonts w:eastAsia="Times New Roman"/>
              </w:rPr>
              <w:t xml:space="preserve"> </w:t>
            </w:r>
            <w:r w:rsidRPr="00FB08B1">
              <w:rPr>
                <w:rFonts w:eastAsia="Times New Roman"/>
              </w:rPr>
              <w:t>классы)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посещение классных часов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ВР, педагог-организатор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24572B" w:rsidRDefault="00F92FE3" w:rsidP="00F92FE3">
            <w:pPr>
              <w:rPr>
                <w:rFonts w:eastAsia="Times New Roman"/>
                <w:b/>
              </w:rPr>
            </w:pPr>
            <w:r w:rsidRPr="0024572B">
              <w:rPr>
                <w:rFonts w:eastAsia="Times New Roman"/>
                <w:b/>
              </w:rPr>
              <w:t>9.</w:t>
            </w:r>
            <w:r>
              <w:rPr>
                <w:rFonts w:eastAsia="Times New Roman"/>
                <w:b/>
              </w:rPr>
              <w:t xml:space="preserve"> </w:t>
            </w:r>
            <w:r w:rsidRPr="0024572B">
              <w:rPr>
                <w:rFonts w:eastAsia="Times New Roman"/>
                <w:b/>
              </w:rPr>
              <w:t>Контроль за методической работой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Выполнение плана повышения квалификации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Отслеживание  прохождение курсовой подготовки учителями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Повышение квалификации.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Обобщающий,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директоре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План прохождения аттестации в 202</w:t>
            </w:r>
            <w:r>
              <w:rPr>
                <w:rFonts w:eastAsia="Times New Roman"/>
              </w:rPr>
              <w:t>2</w:t>
            </w:r>
            <w:r w:rsidRPr="00FB08B1">
              <w:rPr>
                <w:rFonts w:eastAsia="Times New Roman"/>
              </w:rPr>
              <w:t>-202</w:t>
            </w:r>
            <w:r>
              <w:rPr>
                <w:rFonts w:eastAsia="Times New Roman"/>
              </w:rPr>
              <w:t>3</w:t>
            </w:r>
            <w:r w:rsidRPr="00FB08B1">
              <w:rPr>
                <w:rFonts w:eastAsia="Times New Roman"/>
              </w:rPr>
              <w:t xml:space="preserve"> учебном году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Своевременное прохождение аттестации педагогами школы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План аттестации педагогов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Персональный,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директоре 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FB3F46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Май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FB3F46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Педагогический совет "О переводе учащихся 1 - 8 классов в следующий </w:t>
            </w:r>
            <w:r>
              <w:lastRenderedPageBreak/>
              <w:t>класс"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Освоение учащимися общеобразовательных программ учебного года. </w:t>
            </w:r>
            <w:r>
              <w:lastRenderedPageBreak/>
              <w:t>неуспеваемости учащихся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данные о промежуточной аттестации учащихся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Директор 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Протокол педсовета, приказ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lastRenderedPageBreak/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Педсовет "О допуске к ОГЭ учащихся 9 класса, освоивших программы ООО "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 xml:space="preserve">Освоение учащимися ООП ООО 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данные о промежуточной аттестации учащихся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 xml:space="preserve">Директор 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Протокол педсовета, приказ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санитарно-гигиенического режима и ТБ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Установление соответствия санитарного состояния, раздевалок, школьной столовой, спортзала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Ответственные за кабинеты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Обзорный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наблюдение, беседа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Заместитель директора по </w:t>
            </w:r>
            <w:r>
              <w:rPr>
                <w:rFonts w:eastAsia="Times New Roman"/>
              </w:rPr>
              <w:t>ВР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директоре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97FB7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состояния преподавания учебных предметов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Промежуточная аттестация учащихся 1 -9 классов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Выполнение учебных программ. Уровень и качество обученности по предметам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Работы учащихся. Анализ выполнения заданий.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Справка, протокол </w:t>
            </w:r>
          </w:p>
        </w:tc>
      </w:tr>
      <w:tr w:rsidR="00F92FE3" w:rsidRPr="00F67705" w:rsidTr="008A41F0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Выполнение обязательного минимума содержания образования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Выполнение обязательного минимума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Обязательный минимум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Заместитель директора по У</w:t>
            </w:r>
            <w:r w:rsidRPr="00FB08B1">
              <w:rPr>
                <w:rFonts w:eastAsia="Times New Roman"/>
              </w:rPr>
              <w:t>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Справка, протокол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097FB7" w:rsidRDefault="00F92FE3" w:rsidP="00F92FE3">
            <w:pPr>
              <w:rPr>
                <w:b/>
              </w:rPr>
            </w:pPr>
            <w:r>
              <w:rPr>
                <w:b/>
              </w:rPr>
              <w:t xml:space="preserve">3.  Контроль за школьной документацией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Выполнение образовательных программ по предметам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Учителя школы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проверка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> 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МО, справка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A019B9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к ОГЭ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Проведение диагностических работ в формате ОГЭ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Уровень подготовки обучающихся к ОГЭ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Обучающиеся 9-х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Промежуточный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Заседание МО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B25317" w:rsidRDefault="00F92FE3" w:rsidP="00F92FE3">
            <w:pPr>
              <w:rPr>
                <w:b/>
              </w:rPr>
            </w:pPr>
            <w:r>
              <w:rPr>
                <w:b/>
              </w:rPr>
              <w:t>5. Контроль за работой с педагогическими кадрами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Педсовет о переводе </w:t>
            </w:r>
            <w:r>
              <w:lastRenderedPageBreak/>
              <w:t>учащихся в следующий класс,  о допуске к ОГЭ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Работа педагогическог</w:t>
            </w:r>
            <w:r>
              <w:lastRenderedPageBreak/>
              <w:t>о коллектива по предупреждению неуспеваемости учащихся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Фронтальны</w:t>
            </w:r>
            <w:r>
              <w:lastRenderedPageBreak/>
              <w:t xml:space="preserve">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Материалы педагогического </w:t>
            </w:r>
            <w:r>
              <w:lastRenderedPageBreak/>
              <w:t>совета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 xml:space="preserve">Директор 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Протокол </w:t>
            </w:r>
            <w:r>
              <w:lastRenderedPageBreak/>
              <w:t xml:space="preserve">педсовета,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lastRenderedPageBreak/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Проведение итоговых заседаний ШМО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Результативность ШМО за 2021 - 2022 учебный год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Материалы ШМО, протоколы заседаний, анализ работы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>Материалы ШМО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A63662" w:rsidRDefault="00F92FE3" w:rsidP="00F92FE3">
            <w:pPr>
              <w:rPr>
                <w:b/>
              </w:rPr>
            </w:pPr>
            <w:r>
              <w:rPr>
                <w:b/>
              </w:rPr>
              <w:t>6. Контроль за реализацией ФГОС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 xml:space="preserve">1. 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Выполнение программного материала по предметам учебного плана 1 - 9 классов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Оценка выполнения программного материала ООП 1 – 9 классов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Классные журналы 1 - 9 классов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Справка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Проведение ВПР 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Уровень подготовки обучающихся соответствии с требованиями ФГОС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Обучающиеся 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анализ, диагностическая работа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Справка,анализ ШМО </w:t>
            </w:r>
          </w:p>
        </w:tc>
      </w:tr>
      <w:tr w:rsidR="00F92FE3" w:rsidRPr="00F67705" w:rsidTr="00F92FE3">
        <w:tc>
          <w:tcPr>
            <w:tcW w:w="10348" w:type="dxa"/>
            <w:gridSpan w:val="10"/>
            <w:shd w:val="clear" w:color="auto" w:fill="FFFFFF" w:themeFill="background1"/>
          </w:tcPr>
          <w:p w:rsidR="00F92FE3" w:rsidRPr="00C269FB" w:rsidRDefault="00F92FE3" w:rsidP="00F92FE3">
            <w:pPr>
              <w:rPr>
                <w:b/>
              </w:rPr>
            </w:pPr>
            <w:r>
              <w:rPr>
                <w:b/>
              </w:rPr>
              <w:t>7. Контроль за состояние воспитательной работы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Проведение Дня Победы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Качество подготовки и проведения мероприятия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Мероприятия в рамках Дня Победы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Совещание при директоре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 xml:space="preserve">Организация праздника "Последний звонок" </w:t>
            </w:r>
          </w:p>
        </w:tc>
        <w:tc>
          <w:tcPr>
            <w:tcW w:w="1701" w:type="dxa"/>
          </w:tcPr>
          <w:p w:rsidR="00F92FE3" w:rsidRPr="00F67705" w:rsidRDefault="00F92FE3" w:rsidP="00F92FE3">
            <w:pPr>
              <w:jc w:val="center"/>
            </w:pPr>
            <w:r>
              <w:t>Качество подготовки и проведения мероприятия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>Сценарий проведения праздника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Совещание при директоре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67705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67705" w:rsidRDefault="00F92FE3" w:rsidP="00F92FE3">
            <w:r>
              <w:t>Организация летнего отдыха учащихся</w:t>
            </w:r>
          </w:p>
        </w:tc>
        <w:tc>
          <w:tcPr>
            <w:tcW w:w="1701" w:type="dxa"/>
          </w:tcPr>
          <w:p w:rsidR="00F92FE3" w:rsidRPr="00F67705" w:rsidRDefault="00F92FE3" w:rsidP="00F92FE3">
            <w:r>
              <w:t>Организация летнего отдыха учащихся</w:t>
            </w:r>
          </w:p>
        </w:tc>
        <w:tc>
          <w:tcPr>
            <w:tcW w:w="1418" w:type="dxa"/>
            <w:gridSpan w:val="2"/>
          </w:tcPr>
          <w:p w:rsidR="00F92FE3" w:rsidRPr="00F67705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Мероприятия в рамках летних каникул</w:t>
            </w:r>
          </w:p>
          <w:p w:rsidR="00F92FE3" w:rsidRPr="00F67705" w:rsidRDefault="00F92FE3" w:rsidP="00F92FE3">
            <w:pPr>
              <w:jc w:val="center"/>
            </w:pPr>
            <w:r>
              <w:t xml:space="preserve">Работа пришкольного лагеря </w:t>
            </w:r>
          </w:p>
        </w:tc>
        <w:tc>
          <w:tcPr>
            <w:tcW w:w="1276" w:type="dxa"/>
          </w:tcPr>
          <w:p w:rsidR="00F92FE3" w:rsidRPr="00F67705" w:rsidRDefault="00F92FE3" w:rsidP="00F92FE3">
            <w:pPr>
              <w:jc w:val="center"/>
            </w:pPr>
            <w:r>
              <w:t>Зам.директора по ВР</w:t>
            </w:r>
          </w:p>
        </w:tc>
        <w:tc>
          <w:tcPr>
            <w:tcW w:w="1464" w:type="dxa"/>
          </w:tcPr>
          <w:p w:rsidR="00F92FE3" w:rsidRPr="00F67705" w:rsidRDefault="00F92FE3" w:rsidP="00F92FE3">
            <w:pPr>
              <w:jc w:val="center"/>
            </w:pPr>
            <w:r>
              <w:t xml:space="preserve">Совещание при директоре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EB55A5" w:rsidRDefault="00F92FE3" w:rsidP="00F92FE3">
            <w:pPr>
              <w:rPr>
                <w:rFonts w:eastAsia="Times New Roman"/>
                <w:b/>
              </w:rPr>
            </w:pPr>
            <w:r w:rsidRPr="00EB55A5">
              <w:rPr>
                <w:rFonts w:eastAsia="Times New Roman"/>
                <w:b/>
              </w:rPr>
              <w:t>8. Контроль за методической работой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Работа методической службы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Провести анализ методической работы за учебный год.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Методический совет,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рук</w:t>
            </w:r>
            <w:r>
              <w:rPr>
                <w:rFonts w:eastAsia="Times New Roman"/>
              </w:rPr>
              <w:t>-</w:t>
            </w:r>
            <w:r w:rsidRPr="00FB08B1">
              <w:rPr>
                <w:rFonts w:eastAsia="Times New Roman"/>
              </w:rPr>
              <w:t>ли ШМО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Предметно-обобщающий, анализ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директоре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B32AEB" w:rsidRDefault="00F92FE3" w:rsidP="00F92F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Июнь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B32AEB" w:rsidRDefault="00F92FE3" w:rsidP="00F92FE3">
            <w:pPr>
              <w:rPr>
                <w:b/>
              </w:rPr>
            </w:pPr>
            <w:r>
              <w:rPr>
                <w:b/>
              </w:rPr>
              <w:t>1. Контроль за выполнением всеобуча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B32AEB" w:rsidRDefault="00F92FE3" w:rsidP="00F92FE3">
            <w:pPr>
              <w:rPr>
                <w:b/>
              </w:rPr>
            </w:pPr>
            <w:r>
              <w:rPr>
                <w:b/>
              </w:rPr>
              <w:t>2. Контроль состояния учебных предметов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Default="00F92FE3" w:rsidP="00F92FE3">
            <w:r>
              <w:t>Выполнение рабочих программ по учебным предметам</w:t>
            </w:r>
          </w:p>
        </w:tc>
        <w:tc>
          <w:tcPr>
            <w:tcW w:w="1701" w:type="dxa"/>
          </w:tcPr>
          <w:p w:rsidR="00F92FE3" w:rsidRDefault="00F92FE3" w:rsidP="00F92FE3">
            <w:r>
              <w:t>Проверка выполнения рабочих программ по учебным предметам по итогам года</w:t>
            </w:r>
          </w:p>
        </w:tc>
        <w:tc>
          <w:tcPr>
            <w:tcW w:w="1418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Отчёты учителей - предметников 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Default="00F92FE3" w:rsidP="00F92FE3">
            <w:pPr>
              <w:jc w:val="center"/>
            </w:pPr>
            <w:r>
              <w:t xml:space="preserve">Мониторинг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Default="00F92FE3" w:rsidP="00F92FE3">
            <w:r>
              <w:t>Результаты ОГЭ выпускников по учебным предметам</w:t>
            </w:r>
          </w:p>
        </w:tc>
        <w:tc>
          <w:tcPr>
            <w:tcW w:w="1701" w:type="dxa"/>
          </w:tcPr>
          <w:p w:rsidR="00F92FE3" w:rsidRDefault="00F92FE3" w:rsidP="00F92FE3">
            <w:r>
              <w:t>Соответствие промежуточной аттестации выпускников результатам ОГЭ</w:t>
            </w:r>
          </w:p>
        </w:tc>
        <w:tc>
          <w:tcPr>
            <w:tcW w:w="1418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Протоколы ОГЭ, ЕГЭ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Default="00F92FE3" w:rsidP="00F92FE3">
            <w:pPr>
              <w:jc w:val="center"/>
            </w:pPr>
            <w:r>
              <w:t xml:space="preserve">Мониторинг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350C60" w:rsidRDefault="00F92FE3" w:rsidP="00F92FE3">
            <w:pPr>
              <w:rPr>
                <w:b/>
              </w:rPr>
            </w:pPr>
            <w:r>
              <w:rPr>
                <w:b/>
              </w:rPr>
              <w:t>3. Контроль за школьной документацией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Default="00F92FE3" w:rsidP="00F92FE3">
            <w:r>
              <w:t xml:space="preserve">Электронные журналы </w:t>
            </w:r>
          </w:p>
        </w:tc>
        <w:tc>
          <w:tcPr>
            <w:tcW w:w="1701" w:type="dxa"/>
          </w:tcPr>
          <w:p w:rsidR="00F92FE3" w:rsidRDefault="00F92FE3" w:rsidP="00F92FE3">
            <w:r>
              <w:t xml:space="preserve">Оформление и ведение электронных журналов, сводных ведомостей </w:t>
            </w:r>
          </w:p>
        </w:tc>
        <w:tc>
          <w:tcPr>
            <w:tcW w:w="1418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Персональный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Электронные журналы , сводные ведомости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Default="00F92FE3" w:rsidP="00F92FE3">
            <w:pPr>
              <w:jc w:val="center"/>
            </w:pPr>
            <w:r>
              <w:t xml:space="preserve">Собеседование, электронные журналы 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2.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электронных журналов 9, 11 классов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Журналы 9,11-х классов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 заместителе директора по УВР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3.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Состояние личных дел обучающихся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работы классных руководителей с личными делами обучающихся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Личные дела обучающихся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 проверка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УВР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Совещание при </w:t>
            </w: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УВР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4F2FCD" w:rsidRDefault="00F92FE3" w:rsidP="00F92FE3">
            <w:pPr>
              <w:rPr>
                <w:b/>
              </w:rPr>
            </w:pPr>
            <w:r>
              <w:rPr>
                <w:b/>
              </w:rPr>
              <w:t>4. Контроль за работой по подготовке и проведению ГИА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Default="00F92FE3" w:rsidP="00F92FE3">
            <w:r>
              <w:t>Участие в ОГЭ</w:t>
            </w:r>
          </w:p>
        </w:tc>
        <w:tc>
          <w:tcPr>
            <w:tcW w:w="1701" w:type="dxa"/>
          </w:tcPr>
          <w:p w:rsidR="00F92FE3" w:rsidRDefault="00F92FE3" w:rsidP="00F92FE3">
            <w:r>
              <w:t xml:space="preserve">Выполнение требований нормативных документов к </w:t>
            </w:r>
            <w:r>
              <w:lastRenderedPageBreak/>
              <w:t>организации и проведению ОГЭ</w:t>
            </w:r>
          </w:p>
        </w:tc>
        <w:tc>
          <w:tcPr>
            <w:tcW w:w="1418" w:type="dxa"/>
            <w:gridSpan w:val="2"/>
          </w:tcPr>
          <w:p w:rsidR="00F92FE3" w:rsidRDefault="00F92FE3" w:rsidP="00F92FE3">
            <w:pPr>
              <w:jc w:val="center"/>
            </w:pPr>
            <w:r>
              <w:lastRenderedPageBreak/>
              <w:t xml:space="preserve">Тематический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Проведение экзаменов 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Default="00F92FE3" w:rsidP="00F92FE3">
            <w:pPr>
              <w:jc w:val="center"/>
            </w:pPr>
            <w:r>
              <w:t xml:space="preserve">Приказы 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Pr="004F2FCD" w:rsidRDefault="00F92FE3" w:rsidP="00F92FE3">
            <w:pPr>
              <w:rPr>
                <w:b/>
              </w:rPr>
            </w:pPr>
            <w:r>
              <w:rPr>
                <w:b/>
              </w:rPr>
              <w:lastRenderedPageBreak/>
              <w:t>5. Контроль за работой с педагогическими кадрами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Default="00F92FE3" w:rsidP="00F92FE3">
            <w:pPr>
              <w:jc w:val="center"/>
            </w:pPr>
            <w:r>
              <w:t>1.</w:t>
            </w:r>
          </w:p>
        </w:tc>
        <w:tc>
          <w:tcPr>
            <w:tcW w:w="1843" w:type="dxa"/>
          </w:tcPr>
          <w:p w:rsidR="00F92FE3" w:rsidRDefault="00F92FE3" w:rsidP="00F92FE3">
            <w:r>
              <w:t>Подготовка анализа работы школы за 2021/2022 учебный год и плана работы на 2022/2023 учебный год</w:t>
            </w:r>
          </w:p>
        </w:tc>
        <w:tc>
          <w:tcPr>
            <w:tcW w:w="1701" w:type="dxa"/>
          </w:tcPr>
          <w:p w:rsidR="00F92FE3" w:rsidRDefault="00F92FE3" w:rsidP="00F92FE3">
            <w:r>
              <w:t>Подготовка анализа работы школы за 2021 – 2022 учебный год</w:t>
            </w:r>
          </w:p>
        </w:tc>
        <w:tc>
          <w:tcPr>
            <w:tcW w:w="1418" w:type="dxa"/>
            <w:gridSpan w:val="2"/>
          </w:tcPr>
          <w:p w:rsidR="00F92FE3" w:rsidRDefault="00F92FE3" w:rsidP="00F92FE3">
            <w:pPr>
              <w:jc w:val="center"/>
            </w:pPr>
            <w:r>
              <w:t xml:space="preserve">Фронтальный </w:t>
            </w:r>
          </w:p>
        </w:tc>
        <w:tc>
          <w:tcPr>
            <w:tcW w:w="1984" w:type="dxa"/>
            <w:gridSpan w:val="2"/>
          </w:tcPr>
          <w:p w:rsidR="00F92FE3" w:rsidRDefault="00F92FE3" w:rsidP="00F92FE3">
            <w:pPr>
              <w:jc w:val="center"/>
            </w:pPr>
            <w:r>
              <w:t>Подготовка анализа работы школы за 2021/2022 учебный год</w:t>
            </w:r>
          </w:p>
        </w:tc>
        <w:tc>
          <w:tcPr>
            <w:tcW w:w="1276" w:type="dxa"/>
          </w:tcPr>
          <w:p w:rsidR="00F92FE3" w:rsidRDefault="00F92FE3" w:rsidP="00F92FE3">
            <w:pPr>
              <w:jc w:val="center"/>
            </w:pPr>
            <w:r>
              <w:t>Зам.директора по УР</w:t>
            </w:r>
          </w:p>
        </w:tc>
        <w:tc>
          <w:tcPr>
            <w:tcW w:w="1464" w:type="dxa"/>
          </w:tcPr>
          <w:p w:rsidR="00F92FE3" w:rsidRDefault="00F92FE3" w:rsidP="00F92FE3">
            <w:pPr>
              <w:jc w:val="center"/>
            </w:pPr>
            <w:r>
              <w:t>Подготовка анализа работы школы за 2021 - 2022 уч. год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Default="00F92FE3" w:rsidP="00F92FE3">
            <w:r w:rsidRPr="00FB08B1">
              <w:rPr>
                <w:rFonts w:eastAsia="Times New Roman"/>
                <w:b/>
                <w:bCs/>
              </w:rPr>
              <w:t>Реализация ФГОС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Подведение итогов работы по реализации ФГОС НОО, ООО, СОО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Оценка деятельности педколлектива по реализации ФГОС НОО, ООО в 2021-2022 учебном году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Результаты по реализации ФГОС НОО, ООО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Анализ, наблюдение, анкетирование, изучение документации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</w:t>
            </w:r>
          </w:p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по УВР</w:t>
            </w:r>
          </w:p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Совещание при  директоре школы</w:t>
            </w:r>
          </w:p>
        </w:tc>
      </w:tr>
      <w:tr w:rsidR="00F92FE3" w:rsidRPr="00F67705" w:rsidTr="00F92FE3">
        <w:tc>
          <w:tcPr>
            <w:tcW w:w="10348" w:type="dxa"/>
            <w:gridSpan w:val="10"/>
          </w:tcPr>
          <w:p w:rsidR="00F92FE3" w:rsidRDefault="00F92FE3" w:rsidP="00F92FE3">
            <w:r w:rsidRPr="00FB08B1">
              <w:rPr>
                <w:rFonts w:eastAsia="Times New Roman"/>
                <w:b/>
                <w:bCs/>
              </w:rPr>
              <w:t>Контроль за воспитательной работой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Эффективность и результативность р</w:t>
            </w:r>
            <w:r>
              <w:rPr>
                <w:rFonts w:eastAsia="Times New Roman"/>
              </w:rPr>
              <w:t xml:space="preserve">аботы классных руководителей 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Рейтинг участия классов в школьных, региональных и Всероссийских конкурсах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Классные руководители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Тематический,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 xml:space="preserve">составление рейтинга 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ЗД</w:t>
            </w:r>
            <w:r w:rsidRPr="00FB08B1">
              <w:rPr>
                <w:rFonts w:eastAsia="Times New Roman"/>
              </w:rPr>
              <w:t xml:space="preserve"> по ВР, педагог-организатор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Аналитическая справка</w:t>
            </w:r>
          </w:p>
        </w:tc>
      </w:tr>
      <w:tr w:rsidR="00F92FE3" w:rsidRPr="00F67705" w:rsidTr="00414338">
        <w:trPr>
          <w:gridAfter w:val="1"/>
          <w:wAfter w:w="95" w:type="dxa"/>
        </w:trPr>
        <w:tc>
          <w:tcPr>
            <w:tcW w:w="567" w:type="dxa"/>
          </w:tcPr>
          <w:p w:rsidR="00F92FE3" w:rsidRPr="00FB08B1" w:rsidRDefault="00F92FE3" w:rsidP="00F92FE3">
            <w:pPr>
              <w:jc w:val="center"/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3.</w:t>
            </w:r>
          </w:p>
        </w:tc>
        <w:tc>
          <w:tcPr>
            <w:tcW w:w="1843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воспитательной работы за год</w:t>
            </w:r>
          </w:p>
        </w:tc>
        <w:tc>
          <w:tcPr>
            <w:tcW w:w="1701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1418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Клруководители, руководитель ШМО классных руководителей</w:t>
            </w:r>
          </w:p>
        </w:tc>
        <w:tc>
          <w:tcPr>
            <w:tcW w:w="1984" w:type="dxa"/>
            <w:gridSpan w:val="2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Обобщающий,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проверка наличия и содержания анализа ВР кл</w:t>
            </w:r>
            <w:r>
              <w:rPr>
                <w:rFonts w:eastAsia="Times New Roman"/>
              </w:rPr>
              <w:t>.</w:t>
            </w:r>
            <w:r w:rsidRPr="00FB08B1">
              <w:rPr>
                <w:rFonts w:eastAsia="Times New Roman"/>
              </w:rPr>
              <w:t>руководителя</w:t>
            </w:r>
          </w:p>
        </w:tc>
        <w:tc>
          <w:tcPr>
            <w:tcW w:w="1276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Заместитель директора по ВР</w:t>
            </w:r>
          </w:p>
        </w:tc>
        <w:tc>
          <w:tcPr>
            <w:tcW w:w="1464" w:type="dxa"/>
          </w:tcPr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Анализ ВР за 2021-2022</w:t>
            </w:r>
          </w:p>
          <w:p w:rsidR="00F92FE3" w:rsidRPr="00FB08B1" w:rsidRDefault="00F92FE3" w:rsidP="00F92FE3">
            <w:pPr>
              <w:rPr>
                <w:rFonts w:eastAsia="Times New Roman"/>
              </w:rPr>
            </w:pPr>
            <w:r w:rsidRPr="00FB08B1">
              <w:rPr>
                <w:rFonts w:eastAsia="Times New Roman"/>
              </w:rPr>
              <w:t> учебный год</w:t>
            </w:r>
          </w:p>
        </w:tc>
      </w:tr>
    </w:tbl>
    <w:p w:rsidR="00597A55" w:rsidRPr="00414338" w:rsidRDefault="00597A55" w:rsidP="00414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597A55" w:rsidRDefault="00597A55" w:rsidP="00597A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97A55" w:rsidRPr="00C67E61" w:rsidRDefault="00597A55" w:rsidP="006C7D22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67E61">
        <w:rPr>
          <w:rFonts w:ascii="Times New Roman CYR" w:hAnsi="Times New Roman CYR" w:cs="Times New Roman CYR"/>
          <w:b/>
          <w:bCs/>
          <w:sz w:val="24"/>
          <w:szCs w:val="24"/>
        </w:rPr>
        <w:t>ПЛАН ПОДГОТОВКИ И ПРОВЕДЕНИЯ АТТЕСТАЦИИ ПЕДАГОГИЧЕСКИХ И РУКОВОДЯЩИХ РАБОТНИКОВ</w:t>
      </w:r>
      <w:r w:rsidR="00195C4E">
        <w:rPr>
          <w:rFonts w:ascii="Times New Roman CYR" w:hAnsi="Times New Roman CYR" w:cs="Times New Roman CYR"/>
          <w:b/>
          <w:bCs/>
          <w:sz w:val="24"/>
          <w:szCs w:val="24"/>
        </w:rPr>
        <w:t xml:space="preserve"> школы</w:t>
      </w:r>
    </w:p>
    <w:p w:rsidR="00597A55" w:rsidRPr="008D4FAA" w:rsidRDefault="00597A55" w:rsidP="00F84D36">
      <w:pPr>
        <w:widowControl w:val="0"/>
        <w:autoSpaceDE w:val="0"/>
        <w:autoSpaceDN w:val="0"/>
        <w:adjustRightInd w:val="0"/>
        <w:spacing w:line="299" w:lineRule="atLeast"/>
        <w:ind w:right="580"/>
        <w:jc w:val="both"/>
        <w:rPr>
          <w:rFonts w:ascii="Times New Roman CYR" w:hAnsi="Times New Roman CYR" w:cs="Times New Roman CYR"/>
          <w:sz w:val="24"/>
          <w:szCs w:val="24"/>
        </w:rPr>
      </w:pPr>
      <w:r w:rsidRPr="00C67E61">
        <w:rPr>
          <w:rFonts w:ascii="Times New Roman CYR" w:hAnsi="Times New Roman CYR" w:cs="Times New Roman CYR"/>
          <w:b/>
          <w:bCs/>
          <w:sz w:val="24"/>
          <w:szCs w:val="24"/>
        </w:rPr>
        <w:t xml:space="preserve">Цель: </w:t>
      </w:r>
      <w:r w:rsidRPr="00C67E61">
        <w:rPr>
          <w:rFonts w:ascii="Times New Roman CYR" w:hAnsi="Times New Roman CYR" w:cs="Times New Roman CYR"/>
          <w:sz w:val="24"/>
          <w:szCs w:val="24"/>
        </w:rPr>
        <w:t xml:space="preserve">определение соответствия уровня профессиональной компетенции и создание </w:t>
      </w:r>
      <w:r w:rsidRPr="008D4FAA">
        <w:rPr>
          <w:rFonts w:ascii="Times New Roman CYR" w:hAnsi="Times New Roman CYR" w:cs="Times New Roman CYR"/>
          <w:sz w:val="24"/>
          <w:szCs w:val="24"/>
        </w:rPr>
        <w:t>условийдля повышения квалификационной категории педагогических работников.</w:t>
      </w:r>
    </w:p>
    <w:tbl>
      <w:tblPr>
        <w:tblW w:w="10206" w:type="dxa"/>
        <w:tblInd w:w="-48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622"/>
        <w:gridCol w:w="1276"/>
        <w:gridCol w:w="1599"/>
      </w:tblGrid>
      <w:tr w:rsidR="00597A55" w:rsidRPr="00C67E61" w:rsidTr="00AF6C55">
        <w:trPr>
          <w:trHeight w:val="40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№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Виды деятельности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Сроки исполн.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Ответственные</w:t>
            </w:r>
          </w:p>
        </w:tc>
      </w:tr>
      <w:tr w:rsidR="00597A55" w:rsidRPr="00C67E61" w:rsidTr="00AF6C55">
        <w:trPr>
          <w:trHeight w:val="57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lastRenderedPageBreak/>
              <w:t>1.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Составление  списка педагогических работников, желающих аттестоваться. Уточнить заявляемую ими категорию.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сентябрь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133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Согласование графика аттестации на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соответствие занимаемой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должности, на соответствие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требованиям, соответствующим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первой и высшей квалификационной категории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Сентябрь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07BEC">
        <w:trPr>
          <w:trHeight w:val="12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3.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 xml:space="preserve">Круглый стол: </w:t>
            </w:r>
            <w:r w:rsidRPr="00C67E61"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  <w:t>«</w:t>
            </w:r>
            <w:r w:rsidRPr="00C67E61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Нормативно-правовая база и методические</w:t>
            </w:r>
          </w:p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jc w:val="both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рекомендации по организации и</w:t>
            </w:r>
            <w:r w:rsidR="00AF6C55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проведению аттестации</w:t>
            </w:r>
          </w:p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i/>
                <w:iCs/>
                <w:sz w:val="24"/>
                <w:szCs w:val="24"/>
                <w:highlight w:val="white"/>
              </w:rPr>
              <w:t>педагогических работников»</w:t>
            </w:r>
            <w:r w:rsidRPr="00C67E61">
              <w:rPr>
                <w:rFonts w:ascii="Times New Roman" w:hAnsi="Times New Roman"/>
                <w:i/>
                <w:iCs/>
                <w:sz w:val="24"/>
                <w:szCs w:val="24"/>
                <w:highlight w:val="white"/>
                <w:lang w:val="tt-RU"/>
              </w:rPr>
              <w:t>.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Довести сроки подачи заявлений до каждого работника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сентябрь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49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 xml:space="preserve">Групповая консультация для педагогов, проходящих аттестацию </w:t>
            </w: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Анализ собственной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педагогической деятельности</w:t>
            </w: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125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Индивидуальная работа с аттестуемыми по оформлению официальных документов,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составлению портфолио профессиональных достижений педагогов.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В течение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зам. директора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6.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1.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Оформление  стенда  </w:t>
            </w: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«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Готовимся к педагогической аттестации</w:t>
            </w: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»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2.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Инструктивный семинар с аттестуемыми учителями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Сентябрь-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октябрь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7.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Проведение  заседания методического совета по аттестации </w:t>
            </w:r>
          </w:p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-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особенности аттестации в текущем учебном году. Распределение обязанностей</w:t>
            </w:r>
          </w:p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-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составление заявлений аттестуемых работников</w:t>
            </w:r>
          </w:p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 xml:space="preserve">- 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итоги, проблемы, перспективы аттестации педагогических и руководящих работников гимназии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сентябрь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октябрь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8.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Создание  условий  для повышения квалификации и учебы кадров в процессе подготовки к аттестации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в течение уч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 года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администрация </w:t>
            </w:r>
          </w:p>
        </w:tc>
      </w:tr>
      <w:tr w:rsidR="00597A55" w:rsidRPr="00C67E61" w:rsidTr="00AF6C55">
        <w:trPr>
          <w:trHeight w:val="132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9.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Проведение  индивидуальных и групповых консультации для аттестуемых по подготовке и оформлению материалов, по процедуре аттестации.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8D4FAA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зам. директора, руководители ШМО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Прием заявлений на аттестацию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8D4FAA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11.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 xml:space="preserve">Организация учебы по составлению и  по оформлению карты результативности аттестуемого педагогического работника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Октябрь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Написание представлений на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педагогических работников и</w:t>
            </w:r>
          </w:p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прочего персонала, аттестуемых с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целью подтверждения соответствия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занимаемой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должности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В течение</w:t>
            </w:r>
          </w:p>
          <w:p w:rsidR="00597A55" w:rsidRPr="00C67E61" w:rsidRDefault="00597A55" w:rsidP="00AF6C55">
            <w:pPr>
              <w:widowControl w:val="0"/>
              <w:autoSpaceDE w:val="0"/>
              <w:autoSpaceDN w:val="0"/>
              <w:adjustRightInd w:val="0"/>
              <w:ind w:left="2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учебного года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Индивидуальная работа с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педагогическими работниками, у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которых срок аттестации истекает в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учебном году.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 течение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lastRenderedPageBreak/>
              <w:t xml:space="preserve">зам. директора 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14.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8D4F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Оформление аналитических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материалов по вопросу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ind w:left="10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прохождения аттестации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>зам. директора</w:t>
            </w:r>
          </w:p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AF6C55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Подготовка информации о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потребностях ОУ в повышении</w:t>
            </w:r>
            <w:r w:rsidR="008D4FAA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квалификации и аттестации в</w:t>
            </w:r>
            <w:r w:rsidR="00AF6C5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учебном году.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Апрель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</w:tc>
      </w:tr>
      <w:tr w:rsidR="00597A55" w:rsidRPr="00C67E61" w:rsidTr="00AF6C55">
        <w:trPr>
          <w:trHeight w:val="4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16.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 xml:space="preserve">Анализ аттестации педагогических работников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май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8D4FAA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17.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AF6C55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Составление мониторинга  по аттестации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Июнь-август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  <w:highlight w:val="white"/>
              </w:rPr>
              <w:t xml:space="preserve">зам. директора </w:t>
            </w:r>
          </w:p>
        </w:tc>
      </w:tr>
      <w:tr w:rsidR="00597A55" w:rsidRPr="00C67E61" w:rsidTr="00AF6C55">
        <w:trPr>
          <w:trHeight w:val="40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" w:hAnsi="Times New Roman"/>
                <w:sz w:val="24"/>
                <w:szCs w:val="24"/>
                <w:highlight w:val="white"/>
                <w:lang w:val="tt-RU"/>
              </w:rPr>
              <w:t>18.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Приём заявлений педагогических работников на аттестации для установления квалификационных категорий и формирование списка аттестуемых пед. работников в новом учебном году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Апрель - июнь</w:t>
            </w:r>
          </w:p>
        </w:tc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97A55" w:rsidRPr="00C67E61" w:rsidRDefault="00597A55" w:rsidP="00597A55">
            <w:pPr>
              <w:widowControl w:val="0"/>
              <w:autoSpaceDE w:val="0"/>
              <w:autoSpaceDN w:val="0"/>
              <w:adjustRightInd w:val="0"/>
              <w:rPr>
                <w:rFonts w:cs="Calibri"/>
                <w:lang w:val="tt-RU"/>
              </w:rPr>
            </w:pPr>
            <w:r w:rsidRPr="00C67E61">
              <w:rPr>
                <w:rFonts w:ascii="Times New Roman CYR" w:hAnsi="Times New Roman CYR" w:cs="Times New Roman CYR"/>
                <w:sz w:val="24"/>
                <w:szCs w:val="24"/>
              </w:rPr>
              <w:t>Зам директора</w:t>
            </w:r>
          </w:p>
        </w:tc>
      </w:tr>
    </w:tbl>
    <w:p w:rsidR="00597A55" w:rsidRDefault="00597A55" w:rsidP="00597A5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44A6B" w:rsidRDefault="00AF6C55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5767C" w:rsidRPr="00344A6B" w:rsidRDefault="0055767C" w:rsidP="00344A6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55767C" w:rsidRPr="00344A6B" w:rsidSect="00A07BEC">
          <w:pgSz w:w="11906" w:h="17338"/>
          <w:pgMar w:top="568" w:right="901" w:bottom="221" w:left="1228" w:header="720" w:footer="720" w:gutter="0"/>
          <w:cols w:space="720"/>
          <w:noEndnote/>
        </w:sectPr>
      </w:pPr>
    </w:p>
    <w:p w:rsidR="00CB29B8" w:rsidRDefault="00CB29B8" w:rsidP="00AF6C55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rPr>
          <w:b/>
          <w:bCs/>
          <w:sz w:val="23"/>
          <w:szCs w:val="23"/>
        </w:rPr>
      </w:pPr>
    </w:p>
    <w:p w:rsidR="00CB29B8" w:rsidRPr="00F04D9A" w:rsidRDefault="00CB29B8" w:rsidP="00381586">
      <w:pPr>
        <w:rPr>
          <w:rFonts w:ascii="Times New Roman" w:hAnsi="Times New Roman" w:cs="Times New Roman"/>
          <w:sz w:val="24"/>
          <w:szCs w:val="24"/>
        </w:rPr>
        <w:sectPr w:rsidR="00CB29B8" w:rsidRPr="00F04D9A">
          <w:pgSz w:w="11900" w:h="16840"/>
          <w:pgMar w:top="1060" w:right="540" w:bottom="280" w:left="1480" w:header="720" w:footer="720" w:gutter="0"/>
          <w:cols w:space="720"/>
        </w:sectPr>
      </w:pPr>
    </w:p>
    <w:p w:rsidR="00CB29B8" w:rsidRPr="00F04D9A" w:rsidRDefault="00CB29B8" w:rsidP="00CB29B8">
      <w:pPr>
        <w:spacing w:line="254" w:lineRule="exact"/>
        <w:rPr>
          <w:rFonts w:ascii="Times New Roman" w:hAnsi="Times New Roman" w:cs="Times New Roman"/>
          <w:sz w:val="24"/>
          <w:szCs w:val="24"/>
        </w:rPr>
        <w:sectPr w:rsidR="00CB29B8" w:rsidRPr="00F04D9A">
          <w:pgSz w:w="11900" w:h="16840"/>
          <w:pgMar w:top="1060" w:right="540" w:bottom="280" w:left="1480" w:header="720" w:footer="720" w:gutter="0"/>
          <w:cols w:space="720"/>
        </w:sectPr>
      </w:pPr>
    </w:p>
    <w:p w:rsidR="00CB29B8" w:rsidRDefault="00CB29B8" w:rsidP="00CB29B8">
      <w:pPr>
        <w:rPr>
          <w:sz w:val="24"/>
        </w:rPr>
        <w:sectPr w:rsidR="00CB29B8">
          <w:pgSz w:w="11900" w:h="16840"/>
          <w:pgMar w:top="1140" w:right="540" w:bottom="280" w:left="1480" w:header="720" w:footer="720" w:gutter="0"/>
          <w:cols w:space="720"/>
        </w:sectPr>
      </w:pPr>
    </w:p>
    <w:p w:rsidR="00056EA2" w:rsidRPr="00344A6B" w:rsidRDefault="00056EA2" w:rsidP="00AF6C55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rPr>
          <w:rFonts w:ascii="Times New Roman" w:hAnsi="Times New Roman" w:cs="Times New Roman"/>
          <w:b/>
          <w:noProof/>
          <w:spacing w:val="-15"/>
          <w:sz w:val="28"/>
          <w:szCs w:val="28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E88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 МБОУ «БугадинскаяООШ»  на 20</w:t>
      </w:r>
      <w:r>
        <w:rPr>
          <w:rFonts w:ascii="Times New Roman" w:hAnsi="Times New Roman" w:cs="Times New Roman"/>
          <w:b/>
          <w:sz w:val="24"/>
          <w:szCs w:val="24"/>
        </w:rPr>
        <w:t>21\22</w:t>
      </w:r>
      <w:r w:rsidRPr="00152E88">
        <w:rPr>
          <w:rFonts w:ascii="Times New Roman" w:hAnsi="Times New Roman" w:cs="Times New Roman"/>
          <w:b/>
          <w:sz w:val="24"/>
          <w:szCs w:val="24"/>
        </w:rPr>
        <w:t> год</w:t>
      </w:r>
    </w:p>
    <w:p w:rsidR="00AF6C55" w:rsidRPr="00152E88" w:rsidRDefault="00AF6C55" w:rsidP="00AF6C55">
      <w:pPr>
        <w:rPr>
          <w:rFonts w:ascii="Times New Roman" w:hAnsi="Times New Roman" w:cs="Times New Roman"/>
          <w:sz w:val="24"/>
          <w:szCs w:val="24"/>
        </w:rPr>
      </w:pPr>
      <w:r w:rsidRPr="00152E88">
        <w:rPr>
          <w:rFonts w:ascii="Times New Roman" w:hAnsi="Times New Roman" w:cs="Times New Roman"/>
          <w:sz w:val="24"/>
          <w:szCs w:val="24"/>
        </w:rPr>
        <w:t>Календарный план воспитательной работы МБОУ «БугадинскаяООШ»  составлен в развитие рабочей программы воспитания МБОУ «Бугадинская ООШ»  на уровень основного общего образования с целью конкретизации форм и видов воспитательных мероприятий, проводимых работниками МБОУ «Бугадинская ООШ» в 20</w:t>
      </w:r>
      <w:r>
        <w:rPr>
          <w:rFonts w:ascii="Times New Roman" w:hAnsi="Times New Roman" w:cs="Times New Roman"/>
          <w:sz w:val="24"/>
          <w:szCs w:val="24"/>
        </w:rPr>
        <w:t>21/22</w:t>
      </w:r>
      <w:r w:rsidRPr="00152E88">
        <w:rPr>
          <w:rFonts w:ascii="Times New Roman" w:hAnsi="Times New Roman" w:cs="Times New Roman"/>
          <w:sz w:val="24"/>
          <w:szCs w:val="24"/>
        </w:rPr>
        <w:t xml:space="preserve"> 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МБОУ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52E88">
        <w:rPr>
          <w:rFonts w:ascii="Times New Roman" w:hAnsi="Times New Roman" w:cs="Times New Roman"/>
          <w:sz w:val="24"/>
          <w:szCs w:val="24"/>
        </w:rPr>
        <w:t>Бугадинская  ООШ»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861"/>
        <w:gridCol w:w="1336"/>
        <w:gridCol w:w="2471"/>
        <w:gridCol w:w="2404"/>
      </w:tblGrid>
      <w:tr w:rsidR="00AF6C55" w:rsidRPr="00152E88" w:rsidTr="00AF6C55">
        <w:trPr>
          <w:tblHeader/>
        </w:trPr>
        <w:tc>
          <w:tcPr>
            <w:tcW w:w="3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C55" w:rsidRPr="00AF6C55" w:rsidRDefault="00AF6C55" w:rsidP="00AF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C5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C55" w:rsidRPr="00AF6C55" w:rsidRDefault="00AF6C55" w:rsidP="00AF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C5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C55" w:rsidRPr="00152E88" w:rsidRDefault="00AF6C55" w:rsidP="00AF6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8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C55" w:rsidRPr="00152E88" w:rsidRDefault="00AF6C55" w:rsidP="00AF6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E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6C55" w:rsidRPr="00152E88" w:rsidTr="00AF6C55"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6C55" w:rsidRPr="00AF6C55" w:rsidRDefault="00AF6C55" w:rsidP="00AF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C55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</w:tr>
    </w:tbl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502" w:tblpY="155"/>
        <w:tblW w:w="216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AF6C55" w:rsidRPr="00152E88" w:rsidTr="00AF6C55">
        <w:tc>
          <w:tcPr>
            <w:tcW w:w="216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6C55" w:rsidRPr="00AF6C55" w:rsidRDefault="00AF6C55" w:rsidP="00AF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C55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НОО</w:t>
            </w:r>
          </w:p>
          <w:tbl>
            <w:tblPr>
              <w:tblW w:w="2478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79"/>
              <w:gridCol w:w="142"/>
              <w:gridCol w:w="1275"/>
              <w:gridCol w:w="1560"/>
              <w:gridCol w:w="2267"/>
            </w:tblGrid>
            <w:tr w:rsidR="00AF6C55" w:rsidRPr="00AF6C55" w:rsidTr="004E730B">
              <w:trPr>
                <w:trHeight w:val="880"/>
              </w:trPr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AF6C55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AF6C55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AF6C55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Ориентировочное время проведения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AF6C55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AF6C55" w:rsidRPr="00152E88" w:rsidTr="00AF6C55">
              <w:trPr>
                <w:trHeight w:val="274"/>
              </w:trPr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AF6C55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КЛАССНОЕ РУКОВОДСТВО</w:t>
                  </w:r>
                </w:p>
              </w:tc>
            </w:tr>
            <w:tr w:rsidR="00AF6C55" w:rsidRPr="00152E88" w:rsidTr="00AF6C55">
              <w:trPr>
                <w:trHeight w:val="311"/>
              </w:trPr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AF6C55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6C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классным коллективом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 классный час, посвященный дню солидарности в борьбе с терроризмом «Помнить, чтобы жить».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Первая неделя месяца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rPr>
                <w:trHeight w:val="993"/>
              </w:trPr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Информационный классный час, разделение обязанностей в классе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Вторая неделя месяца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 классный час, посвященный месячнику безопасности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Третья неделя месяца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 классный час, посвященный месячнику противодействия экстремизму и терроризму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Четвертая неделя месяца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коллективные творческие дела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Один раз в месяц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Подготовка к участию в общешкольных ключевых делах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плану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триместр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Классные руководители 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классного коллектива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Адаптация первоклассников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4E730B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уч</w:t>
                  </w:r>
                  <w:r w:rsidR="00AF6C55"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руководитель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Шефство пятиклассников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учебного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1-х, 5-х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Тематические классные часы (по календарю образовательных событий)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«Боль Беслана», посвященный Дню солидарности в борьбе с терроризмом (03.09)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час, посвященный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Международному дню глухих «Берегите слух!»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«День народного единства»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04.11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«Берегите зрение!».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слепых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мужества ко</w:t>
                  </w:r>
                </w:p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Дню Неизвестного Солдата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 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Единый урок «Права человека»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«День Конституции Российской Федерации»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«Жизнь на кончиках пальцев» ко Всемирному дню азбуки Брайля (04.01)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 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Единый урок мужества, посвященный</w:t>
                  </w:r>
                </w:p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Дню полного освобождения Ленинграда от фашистской блокады (1944 год)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Беседы, посвященные Дню памяти о россиянах, исполнявших служебный долг за пределами Отечества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час, посвященный</w:t>
                  </w:r>
                </w:p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Дню воссоединения Крыма и России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космонавтики. Гагаринский урок «Космос – это мы»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борьбы за права инвалидов.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час «Мы разные, но мы равны»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семьи. Квест «СемьЯ»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15.05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Индивидуальная работа с обучающимися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Индивидуальные беседы с обучающимися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4E730B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мере необходим.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Адаптация первоклассников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Клруководители 1–4-х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Индивидуальная образовательная траектория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Ведение портфолио с обучающимися класса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руководители 1–4-х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с учителями-предметниками в классе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Консультации с учителями-предметниками (соблюдение единых требований в воспитании, предупреждение и разрешение конфликтов)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руководители 1–4-х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Малый педсовет «Адаптация первоклассников»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Классные руководители 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Работа с родителями обучающихся или их законными представителями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Заседание родительского комитета класса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триместр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 руководители 1–4-х классов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Цикл встреч «Профессии наших родителей»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триместр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 руководители 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родительские собрания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планам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1–4-х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4E730B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 УРОК</w:t>
                  </w:r>
                  <w:r w:rsidRP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  <w:tr w:rsidR="00AF6C55" w:rsidRPr="00152E88" w:rsidTr="004E730B">
              <w:trPr>
                <w:trHeight w:val="700"/>
              </w:trPr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Внутриклассное шефство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Игровые формы учебной деятельности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Интерактивные формы  учебной деятельности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Музейные уроки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</w:t>
                  </w:r>
                  <w:r w:rsidR="004E730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 уроков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открытый урок «Урок Мира»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распространения грамотности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Всемирная образовательная акция «Татарча диктант»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Дирекция школы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кабинета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месяца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Всероссийский открытый урок «ОБЖ» (приуроченный ко Дню гражданской обороны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Российской Федерации)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Всероссийский урок «Экология и энергосбережение» в рамках всероссийского фестиваля энергосбережения #Вместе Ярче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rPr>
                <w:trHeight w:val="428"/>
              </w:trPr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урок ко Дню народного единства.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Уроки мужества «День неизвестного солдата»,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«День Героев Отечества».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10.12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15.12.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Интерактивные уроки к Международному дню родного языка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rPr>
                <w:trHeight w:val="759"/>
              </w:trPr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Месячник родного языка и литературы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– 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12.02. – 12.03.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4E730B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родного языка и литертуры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открытый урок «ОБЖ» (приуроченный к празднованию Всемирного дня гражданской обороны)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02.03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воссоединения Крыма и России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16.03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E730B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Урок, посвященный Всемирному дню воды (Всемирный день охраны водных ресурсов).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22.03.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открытый урок, посвященный Дню космонавтики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государственного флага Российской Федерации (информационная минутка на уроках окружающего мира)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Урок, посвященный Международному дню семьи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Общеинтеллектуальное направление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“Веселый английский”</w:t>
                  </w:r>
                </w:p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«Занимательный английский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расписанию занятий ВД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“Весёлый математик”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«Любознайка»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«Эрудит</w:t>
                  </w:r>
                  <w:r w:rsid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«Первые шаги к проектам»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расписанию занятий ВД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мире книг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Общекультурное направление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Уроки нравственност</w:t>
                  </w:r>
                  <w:r w:rsid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расписанию занятий ВД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“Мы дети природы”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</w:t>
                  </w:r>
                  <w:r w:rsid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«Волшебный мир оригами»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Милли хәзинә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«Татарстан мирасы»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расписанию занятий ВД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Эрудит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Социальное направление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 знаний вокруг нас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Твори добро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расписанию занятий ВД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“Азбука пешехода”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“Юный пешеход”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расписанию занятий ВД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Спортивно-оздоровительное направление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Здоровое питание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</w:t>
                  </w:r>
                  <w:r w:rsid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Подвижные игры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“Если хочешь быть здоровым”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«Школа здоровья»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Цветок здоровья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Духовно-нравственное направление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Уроки вежливости и добра Этикет – уңышкаюл</w:t>
                  </w:r>
                </w:p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“Азбука нравственности”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Почемучки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Согласно расписанию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начальных классов</w:t>
                  </w:r>
                </w:p>
              </w:tc>
            </w:tr>
            <w:tr w:rsidR="00AF6C55" w:rsidRPr="00152E88" w:rsidTr="00561258">
              <w:trPr>
                <w:trHeight w:val="418"/>
              </w:trPr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 С РОДИТЕЛЯМИ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Общешкольный совет родителей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четвверть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Общешкольные родительские собрания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«Семья и школа: взгляд в одном направлении»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«Права ребенка. Обязанности родителей»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«Взаимодействие семьи и школы по вопросам профилактики правонарушений и безнадзорности»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четверть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Замдиректора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Индивидуальные встречи с администрацией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запросу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Администрация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Организационное родительское собрания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«Проблемы адаптации»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Беседа «Роль семейного воспитания в профилактике девиантного поведения».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Творческие вечера  ко Дню матери (26.11)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26.11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ИЗО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«Простые правила безопасности в интернете»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«Проектные технологии в жизни»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5–7-е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Хоккейный матч «Отцы-ученики»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25.12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физкультуры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Мастер-классы ко Дню защитника Отечества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1–7-е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19.02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ИЗО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Мастер-классы к Международному женскому дню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1–7-е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07.03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ИЗО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Футбольный матч «Родители-ученики» 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КЛЮЧЕВЫЕ ОБЩЕШКОЛЬНЫЕ ДЕЛА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56125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12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Проект «Шаги Победы»</w:t>
                  </w:r>
                </w:p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«Календарь Победы»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Сентябрь–май 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эколого-благотворительная акция «Сохраним наши леса»;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знаний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«Шаги Победы»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 в музеи по теме Великой Отечественной войны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 течение месяца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безопасности дорожного движения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25.09–29.09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учителя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Международный день учителя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561258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«От сердца к сердцу»</w:t>
                  </w:r>
                </w:p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благотворительный месячник «Олы кеше – солытөше», посвященный Дню пожилых людей;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01.10–16.10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Посвящение в первоклассники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561258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Посвящение в читатели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561258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библиотекой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«От сердца к сердцу» Благотворительная акция «Теплый ноябрь»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10.11–18.11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«От сердца к сердцу».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Акция, посвященная Международному дню инвалидов (03.12)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Проект «Шаги Победы»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выезд к ветеранам «Молоды душой»;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«От сердца к сердцу» благотворительная акция «Подари ребенку книгу».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«Шаги Победы»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общешкольное мероприятие «Афганистан – наша память и боль»;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Турнир «А ну-ка, парни!», посвященный Дню защитника Отечества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</w:t>
                  </w:r>
                  <w:r w:rsidR="00462F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«Шаги Победы» Акция «Календарь Победы»;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18.03–24.03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Большой концерт к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Международному женскому дню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07.03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Праздник, посвященный ко дню рождения Габдуллы Тукая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«Шаги Победы»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благоустройство памятников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рисунков, посвященный Дню Космонавтики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Экологические проекты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«День птиц»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«День воды»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18 апреля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биологии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 «Шаги Победы»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Концерт, посвященный Дню Победы всероссийская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акция «Письмо Победы»;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республиканская акция «Поздравь ветерана»;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всероссийская акция «Бессмертный полк»;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 «Наша Победа».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митинг у памятника;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01.05. - 08.05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Классные 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руководители</w:t>
                  </w:r>
                </w:p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Церемония награждения «Признание»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Дирекция школы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родителей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ДЕТСКИЕ ОБЩЕСТВЕННЫЕ ОБЪЕДИНЕНИЯ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 в школьный музей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 - 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Выездные просветительские мероприятия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договореннос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Внеурочный курс «Школа волонтера»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4–6-е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неделю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 и видеоотчеты об акциях и поездках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мере проведения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Школьная медиа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Экологический социальный проект «Сдай макулатуру»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раза в год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Добровольцы и волонтеры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Экологический социальный проект «Батарейки, сдавайтесь!»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раза в год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Добровольцы и волонтеры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Линейка «Здравствуй, школа!», посвящённая началу учебного года.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01.09–11.09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Конференция проектных и исследовательских работ учащихся начальной школы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Экскурсии для учащихся начальной школы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1–4-е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05.09 - 11.09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благотворительный месячник «Олы кеше – солытөше», посвященный Дню пожилых людей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01.10–10.10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Добровольцы и волонтеры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Посвящение в первоклассники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26.10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Благотворительная акция «Теплый ноябрь», посвященная Международному дню толерантности (16.11)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10.11–18.11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Добровольцы и волонтеры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Благотворительная декада, посвященная Международному дню инвалидов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01.12. - 10.12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 турнир по хоккею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08.01. – 15.01.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 турнир по шахматам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08.02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Добровольцы и волонтеры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Благотворительная акция «Подари ребенку книгу»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18.03–24.03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Добровольцы и волонтеры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тематической информационной стены «Наука и жизнь» – День космонавтики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62F8A">
              <w:trPr>
                <w:trHeight w:val="1044"/>
              </w:trPr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Волонтеры-организаторы на общешкольных мероприятиях «Концерт, посвященный Дню Победы»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28.04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</w:tr>
            <w:tr w:rsidR="00AF6C55" w:rsidRPr="00152E88" w:rsidTr="00462F8A">
              <w:tc>
                <w:tcPr>
                  <w:tcW w:w="5521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«Последний звонок»</w:t>
                  </w:r>
                </w:p>
              </w:tc>
              <w:tc>
                <w:tcPr>
                  <w:tcW w:w="1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11.05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ШКОЛЬНЫЕ МЕДИА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Пресс-центр (корреспондент, фотокорреспондент)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раз в неделю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 за сайт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Олимпиада школьников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графику проведения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УВР ООО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 конкурс «Лучшие школьные СМИ»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01.09–01.12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Международному дню пожилых людей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01.10. – 10.10.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республиканском фестивале «МультиFEST»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Ноябрь–февраль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Международному дню физический ограниченных людей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09.12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 Дню защитников Родины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</w:t>
                  </w: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Январь, апрель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Международному женскому дню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1 - 9-е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08.03.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62F8A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ЭКСКУРСИИ, ЭКСПЕДИЦИИ, ПОХОДЫ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73461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46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Походы в театры, на выставки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62F8A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Экскурсии по патриотической тематике, профориентации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B4D26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4B4D26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B4D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AF6C55" w:rsidRPr="00152E88" w:rsidTr="00AF6C55">
              <w:tc>
                <w:tcPr>
                  <w:tcW w:w="1062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Школьный краеведческий музей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4B4D26" w:rsidP="004B4D26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Государственные символы России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4B4D26" w:rsidP="004B4D26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Правила дорожного движения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УВР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Новости школы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4B4D26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критериев церемонии награждения «Признание»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Дополнительное образование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УВР</w:t>
                  </w:r>
                </w:p>
              </w:tc>
            </w:tr>
            <w:tr w:rsidR="00AF6C55" w:rsidRPr="00152E88" w:rsidTr="004B4D26">
              <w:tc>
                <w:tcPr>
                  <w:tcW w:w="5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1–9-е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22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AF6C55" w:rsidRPr="00152E88" w:rsidRDefault="00AF6C55" w:rsidP="00AF6C55">
                  <w:pPr>
                    <w:framePr w:hSpace="180" w:wrap="around" w:vAnchor="text" w:hAnchor="page" w:x="502" w:y="15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2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Замдиректора по УВР</w:t>
                  </w:r>
                </w:p>
              </w:tc>
            </w:tr>
          </w:tbl>
          <w:p w:rsidR="00AF6C55" w:rsidRPr="00152E88" w:rsidRDefault="00AF6C55" w:rsidP="00AF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Pr="00152E88" w:rsidRDefault="00AF6C55" w:rsidP="00AF6C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6C55" w:rsidRDefault="00AF6C55" w:rsidP="00997A9C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pacing w:val="-15"/>
          <w:sz w:val="28"/>
          <w:szCs w:val="28"/>
          <w:lang w:val="tt-RU"/>
        </w:rPr>
      </w:pPr>
    </w:p>
    <w:p w:rsidR="00AF6C55" w:rsidRDefault="00AF6C55" w:rsidP="00997A9C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pacing w:val="-15"/>
          <w:sz w:val="28"/>
          <w:szCs w:val="28"/>
          <w:lang w:val="tt-RU"/>
        </w:rPr>
      </w:pPr>
    </w:p>
    <w:p w:rsidR="00AF6C55" w:rsidRDefault="00AF6C55" w:rsidP="00997A9C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pacing w:val="-15"/>
          <w:sz w:val="28"/>
          <w:szCs w:val="28"/>
          <w:lang w:val="tt-RU"/>
        </w:rPr>
      </w:pPr>
    </w:p>
    <w:p w:rsidR="00AF6C55" w:rsidRDefault="00AF6C55" w:rsidP="00997A9C">
      <w:pPr>
        <w:widowControl w:val="0"/>
        <w:shd w:val="clear" w:color="auto" w:fill="FFFFFF"/>
        <w:tabs>
          <w:tab w:val="left" w:pos="1661"/>
          <w:tab w:val="left" w:pos="107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pacing w:val="-15"/>
          <w:sz w:val="28"/>
          <w:szCs w:val="28"/>
          <w:lang w:val="tt-RU"/>
        </w:rPr>
      </w:pPr>
    </w:p>
    <w:p w:rsidR="007A1667" w:rsidRPr="007A1667" w:rsidRDefault="007A1667" w:rsidP="00181709">
      <w:pPr>
        <w:pStyle w:val="a3"/>
      </w:pPr>
    </w:p>
    <w:sectPr w:rsidR="007A1667" w:rsidRPr="007A1667" w:rsidSect="00E8788B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902" w:rsidRDefault="00574902" w:rsidP="00C821FF">
      <w:pPr>
        <w:spacing w:after="0" w:line="240" w:lineRule="auto"/>
      </w:pPr>
      <w:r>
        <w:separator/>
      </w:r>
    </w:p>
  </w:endnote>
  <w:endnote w:type="continuationSeparator" w:id="1">
    <w:p w:rsidR="00574902" w:rsidRDefault="00574902" w:rsidP="00C8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902" w:rsidRDefault="00574902" w:rsidP="00C821FF">
      <w:pPr>
        <w:spacing w:after="0" w:line="240" w:lineRule="auto"/>
      </w:pPr>
      <w:r>
        <w:separator/>
      </w:r>
    </w:p>
  </w:footnote>
  <w:footnote w:type="continuationSeparator" w:id="1">
    <w:p w:rsidR="00574902" w:rsidRDefault="00574902" w:rsidP="00C82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3C06D2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9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D"/>
    <w:multiLevelType w:val="single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11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648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12">
    <w:nsid w:val="03CF5A30"/>
    <w:multiLevelType w:val="hybridMultilevel"/>
    <w:tmpl w:val="6868E20E"/>
    <w:lvl w:ilvl="0" w:tplc="B18028A8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3ABC70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97C87DCA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40102E06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E744D2AE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E508FA5C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473AF678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1482400E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C00E51CC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3">
    <w:nsid w:val="0FF67091"/>
    <w:multiLevelType w:val="hybridMultilevel"/>
    <w:tmpl w:val="99CA4432"/>
    <w:lvl w:ilvl="0" w:tplc="A4F4D8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EAEFD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886826A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85323E4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1D967EEA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B88F930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632E42F8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ACF258E2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4760B55E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4">
    <w:nsid w:val="13513CFC"/>
    <w:multiLevelType w:val="multilevel"/>
    <w:tmpl w:val="A194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1D177C"/>
    <w:multiLevelType w:val="multilevel"/>
    <w:tmpl w:val="5EF41C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6">
    <w:nsid w:val="17BD617D"/>
    <w:multiLevelType w:val="hybridMultilevel"/>
    <w:tmpl w:val="890037F4"/>
    <w:lvl w:ilvl="0" w:tplc="EFAA16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E7A00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DF8A6CA8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ED8497AA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EF40F832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46C66E0A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008C3D00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8A3453AA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076CF5AA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17">
    <w:nsid w:val="20173AD8"/>
    <w:multiLevelType w:val="multilevel"/>
    <w:tmpl w:val="501C97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8">
    <w:nsid w:val="23860A4C"/>
    <w:multiLevelType w:val="hybridMultilevel"/>
    <w:tmpl w:val="4B685D3E"/>
    <w:lvl w:ilvl="0" w:tplc="6FFEE0E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36B9BA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B306A22C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090C72DC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CC789CA2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90F0CF22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FFF4C8E0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F82440A0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B10A4698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9">
    <w:nsid w:val="2BBA3727"/>
    <w:multiLevelType w:val="hybridMultilevel"/>
    <w:tmpl w:val="03C278CA"/>
    <w:lvl w:ilvl="0" w:tplc="7BE811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40F0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30E2B86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D210314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01DED89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BDB8C3DC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656311A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29F27A8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F4F28A18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0">
    <w:nsid w:val="2BC553A8"/>
    <w:multiLevelType w:val="hybridMultilevel"/>
    <w:tmpl w:val="1F206E92"/>
    <w:lvl w:ilvl="0" w:tplc="783061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1612F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C2280C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6454445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52F4D274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508908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08C0E894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2724E1FC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470AD114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1">
    <w:nsid w:val="306B34A5"/>
    <w:multiLevelType w:val="multilevel"/>
    <w:tmpl w:val="AF0042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2">
    <w:nsid w:val="31635FF0"/>
    <w:multiLevelType w:val="hybridMultilevel"/>
    <w:tmpl w:val="549EA3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A02BF5"/>
    <w:multiLevelType w:val="hybridMultilevel"/>
    <w:tmpl w:val="2FA09DBE"/>
    <w:lvl w:ilvl="0" w:tplc="0E842A20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48F7AC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2" w:tplc="09BE2896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84A897D0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4" w:tplc="AF26DC80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5" w:tplc="A1B06BAA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6" w:tplc="BFE89C2E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7" w:tplc="1590BB44">
      <w:numFmt w:val="bullet"/>
      <w:lvlText w:val="•"/>
      <w:lvlJc w:val="left"/>
      <w:pPr>
        <w:ind w:left="7054" w:hanging="240"/>
      </w:pPr>
      <w:rPr>
        <w:rFonts w:hint="default"/>
        <w:lang w:val="ru-RU" w:eastAsia="en-US" w:bidi="ar-SA"/>
      </w:rPr>
    </w:lvl>
    <w:lvl w:ilvl="8" w:tplc="AEB24F9E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</w:abstractNum>
  <w:abstractNum w:abstractNumId="24">
    <w:nsid w:val="35106FEE"/>
    <w:multiLevelType w:val="hybridMultilevel"/>
    <w:tmpl w:val="95E88922"/>
    <w:lvl w:ilvl="0" w:tplc="4C54B940">
      <w:start w:val="1"/>
      <w:numFmt w:val="decimal"/>
      <w:lvlText w:val="%1."/>
      <w:lvlJc w:val="left"/>
      <w:pPr>
        <w:ind w:left="46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416BC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2" w:tplc="8DAA29B2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E390C402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4" w:tplc="0060D048">
      <w:numFmt w:val="bullet"/>
      <w:lvlText w:val="•"/>
      <w:lvlJc w:val="left"/>
      <w:pPr>
        <w:ind w:left="4228" w:hanging="240"/>
      </w:pPr>
      <w:rPr>
        <w:rFonts w:hint="default"/>
        <w:lang w:val="ru-RU" w:eastAsia="en-US" w:bidi="ar-SA"/>
      </w:rPr>
    </w:lvl>
    <w:lvl w:ilvl="5" w:tplc="D15EA8A8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6" w:tplc="DBBC7888">
      <w:numFmt w:val="bullet"/>
      <w:lvlText w:val="•"/>
      <w:lvlJc w:val="left"/>
      <w:pPr>
        <w:ind w:left="6112" w:hanging="240"/>
      </w:pPr>
      <w:rPr>
        <w:rFonts w:hint="default"/>
        <w:lang w:val="ru-RU" w:eastAsia="en-US" w:bidi="ar-SA"/>
      </w:rPr>
    </w:lvl>
    <w:lvl w:ilvl="7" w:tplc="936C1534">
      <w:numFmt w:val="bullet"/>
      <w:lvlText w:val="•"/>
      <w:lvlJc w:val="left"/>
      <w:pPr>
        <w:ind w:left="7054" w:hanging="240"/>
      </w:pPr>
      <w:rPr>
        <w:rFonts w:hint="default"/>
        <w:lang w:val="ru-RU" w:eastAsia="en-US" w:bidi="ar-SA"/>
      </w:rPr>
    </w:lvl>
    <w:lvl w:ilvl="8" w:tplc="B2D41840">
      <w:numFmt w:val="bullet"/>
      <w:lvlText w:val="•"/>
      <w:lvlJc w:val="left"/>
      <w:pPr>
        <w:ind w:left="7996" w:hanging="240"/>
      </w:pPr>
      <w:rPr>
        <w:rFonts w:hint="default"/>
        <w:lang w:val="ru-RU" w:eastAsia="en-US" w:bidi="ar-SA"/>
      </w:rPr>
    </w:lvl>
  </w:abstractNum>
  <w:abstractNum w:abstractNumId="25">
    <w:nsid w:val="368D0AE0"/>
    <w:multiLevelType w:val="hybridMultilevel"/>
    <w:tmpl w:val="ABD44F38"/>
    <w:lvl w:ilvl="0" w:tplc="786C4E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A828E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0E60BCB8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51242D3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822EC4AC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6CF6ABCE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A0C8A51C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B784DE0C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1E2C0298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26">
    <w:nsid w:val="3AD362DA"/>
    <w:multiLevelType w:val="hybridMultilevel"/>
    <w:tmpl w:val="13D4F484"/>
    <w:lvl w:ilvl="0" w:tplc="0C1045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2C4B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4DCE638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7C486E3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C5D05E9A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AC52415E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18E466C6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45BEDC4E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F346936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7">
    <w:nsid w:val="3BA32727"/>
    <w:multiLevelType w:val="hybridMultilevel"/>
    <w:tmpl w:val="8DCA1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346BAD"/>
    <w:multiLevelType w:val="multilevel"/>
    <w:tmpl w:val="36FCF3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9">
    <w:nsid w:val="406C4399"/>
    <w:multiLevelType w:val="hybridMultilevel"/>
    <w:tmpl w:val="4BC8B150"/>
    <w:lvl w:ilvl="0" w:tplc="E51CF24C">
      <w:start w:val="1"/>
      <w:numFmt w:val="decimal"/>
      <w:lvlText w:val="%1."/>
      <w:lvlJc w:val="left"/>
      <w:pPr>
        <w:ind w:left="33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E8E28E">
      <w:numFmt w:val="none"/>
      <w:lvlText w:val=""/>
      <w:lvlJc w:val="left"/>
      <w:pPr>
        <w:tabs>
          <w:tab w:val="num" w:pos="360"/>
        </w:tabs>
      </w:pPr>
    </w:lvl>
    <w:lvl w:ilvl="2" w:tplc="1220B99E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3" w:tplc="8E0A8324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 w:tplc="636C9596">
      <w:numFmt w:val="bullet"/>
      <w:lvlText w:val="•"/>
      <w:lvlJc w:val="left"/>
      <w:pPr>
        <w:ind w:left="6028" w:hanging="420"/>
      </w:pPr>
      <w:rPr>
        <w:rFonts w:hint="default"/>
        <w:lang w:val="ru-RU" w:eastAsia="en-US" w:bidi="ar-SA"/>
      </w:rPr>
    </w:lvl>
    <w:lvl w:ilvl="5" w:tplc="1E6C74D4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6" w:tplc="4E6884AE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 w:tplc="8F10E24C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  <w:lvl w:ilvl="8" w:tplc="3D928A10">
      <w:numFmt w:val="bullet"/>
      <w:lvlText w:val="•"/>
      <w:lvlJc w:val="left"/>
      <w:pPr>
        <w:ind w:left="9187" w:hanging="420"/>
      </w:pPr>
      <w:rPr>
        <w:rFonts w:hint="default"/>
        <w:lang w:val="ru-RU" w:eastAsia="en-US" w:bidi="ar-SA"/>
      </w:rPr>
    </w:lvl>
  </w:abstractNum>
  <w:abstractNum w:abstractNumId="30">
    <w:nsid w:val="40E55192"/>
    <w:multiLevelType w:val="multilevel"/>
    <w:tmpl w:val="0E38E2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1">
    <w:nsid w:val="41A80D4D"/>
    <w:multiLevelType w:val="hybridMultilevel"/>
    <w:tmpl w:val="C4F6B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1E10B4B"/>
    <w:multiLevelType w:val="hybridMultilevel"/>
    <w:tmpl w:val="DCE83042"/>
    <w:lvl w:ilvl="0" w:tplc="B07C36D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A8A1CE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E6C010CC">
      <w:numFmt w:val="bullet"/>
      <w:lvlText w:val="•"/>
      <w:lvlJc w:val="left"/>
      <w:pPr>
        <w:ind w:left="793" w:hanging="140"/>
      </w:pPr>
      <w:rPr>
        <w:rFonts w:hint="default"/>
        <w:lang w:val="ru-RU" w:eastAsia="en-US" w:bidi="ar-SA"/>
      </w:rPr>
    </w:lvl>
    <w:lvl w:ilvl="3" w:tplc="CBC277B6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4" w:tplc="01E28BDA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5" w:tplc="CDB2B482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6" w:tplc="65CA8A3A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7" w:tplc="5DCE3D26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8" w:tplc="684450C4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</w:abstractNum>
  <w:abstractNum w:abstractNumId="33">
    <w:nsid w:val="435D17FD"/>
    <w:multiLevelType w:val="hybridMultilevel"/>
    <w:tmpl w:val="E7400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4634E5C"/>
    <w:multiLevelType w:val="hybridMultilevel"/>
    <w:tmpl w:val="07A00A3A"/>
    <w:lvl w:ilvl="0" w:tplc="9BCE980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6487BEE"/>
    <w:multiLevelType w:val="hybridMultilevel"/>
    <w:tmpl w:val="4CE8D8B8"/>
    <w:lvl w:ilvl="0" w:tplc="85AEF1CA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6CFBC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0E982408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C974FC4C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97A88074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6CFEE0E4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0EC0602A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B4BAE206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BFEE9B8C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36">
    <w:nsid w:val="480E0199"/>
    <w:multiLevelType w:val="hybridMultilevel"/>
    <w:tmpl w:val="EAFEC36C"/>
    <w:lvl w:ilvl="0" w:tplc="1EC00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1CE6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226F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1417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54C1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00C2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926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462C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E4A8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8C60997"/>
    <w:multiLevelType w:val="multilevel"/>
    <w:tmpl w:val="25A0F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8">
    <w:nsid w:val="55B71748"/>
    <w:multiLevelType w:val="hybridMultilevel"/>
    <w:tmpl w:val="D6A297E0"/>
    <w:lvl w:ilvl="0" w:tplc="073840F4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A99B0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8B42E4E6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F878D248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B21C5B36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AE84945E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4BBA6DF4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C2D609CA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E4845742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39">
    <w:nsid w:val="56042B6F"/>
    <w:multiLevelType w:val="multilevel"/>
    <w:tmpl w:val="00CAC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"/>
      <w:lvlJc w:val="left"/>
      <w:pPr>
        <w:ind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0">
    <w:nsid w:val="56BA639A"/>
    <w:multiLevelType w:val="hybridMultilevel"/>
    <w:tmpl w:val="881ADA8C"/>
    <w:lvl w:ilvl="0" w:tplc="D3F02B8E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E39D2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88EC5EFE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988A7EF2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8A1A76BA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47224D48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33DE181C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4BD8138E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AB7646A4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41">
    <w:nsid w:val="57703EFB"/>
    <w:multiLevelType w:val="hybridMultilevel"/>
    <w:tmpl w:val="DD081950"/>
    <w:lvl w:ilvl="0" w:tplc="80B0599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7CC084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0428CC8C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BC1C1AD8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26060246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AE0A559A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7C9624FC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5E4E4024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29BEC0E2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42">
    <w:nsid w:val="5AB87CAF"/>
    <w:multiLevelType w:val="hybridMultilevel"/>
    <w:tmpl w:val="F0B4DA6E"/>
    <w:lvl w:ilvl="0" w:tplc="46020F52">
      <w:start w:val="3"/>
      <w:numFmt w:val="decimal"/>
      <w:lvlText w:val="%1"/>
      <w:lvlJc w:val="left"/>
      <w:pPr>
        <w:ind w:left="1692" w:hanging="420"/>
        <w:jc w:val="left"/>
      </w:pPr>
      <w:rPr>
        <w:rFonts w:hint="default"/>
        <w:lang w:val="ru-RU" w:eastAsia="en-US" w:bidi="ar-SA"/>
      </w:rPr>
    </w:lvl>
    <w:lvl w:ilvl="1" w:tplc="35EE5E8C">
      <w:numFmt w:val="none"/>
      <w:lvlText w:val=""/>
      <w:lvlJc w:val="left"/>
      <w:pPr>
        <w:tabs>
          <w:tab w:val="num" w:pos="360"/>
        </w:tabs>
      </w:pPr>
    </w:lvl>
    <w:lvl w:ilvl="2" w:tplc="BE88F6C2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 w:tplc="29C6F834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4" w:tplc="784C5C3E">
      <w:numFmt w:val="bullet"/>
      <w:lvlText w:val="•"/>
      <w:lvlJc w:val="left"/>
      <w:pPr>
        <w:ind w:left="5326" w:hanging="420"/>
      </w:pPr>
      <w:rPr>
        <w:rFonts w:hint="default"/>
        <w:lang w:val="ru-RU" w:eastAsia="en-US" w:bidi="ar-SA"/>
      </w:rPr>
    </w:lvl>
    <w:lvl w:ilvl="5" w:tplc="089CB1C4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 w:tplc="5B2AE2A4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 w:tplc="2F9487F4">
      <w:numFmt w:val="bullet"/>
      <w:lvlText w:val="•"/>
      <w:lvlJc w:val="left"/>
      <w:pPr>
        <w:ind w:left="8046" w:hanging="420"/>
      </w:pPr>
      <w:rPr>
        <w:rFonts w:hint="default"/>
        <w:lang w:val="ru-RU" w:eastAsia="en-US" w:bidi="ar-SA"/>
      </w:rPr>
    </w:lvl>
    <w:lvl w:ilvl="8" w:tplc="3634CD1A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abstractNum w:abstractNumId="43">
    <w:nsid w:val="5F8E2889"/>
    <w:multiLevelType w:val="multilevel"/>
    <w:tmpl w:val="A202CF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4">
    <w:nsid w:val="63A46138"/>
    <w:multiLevelType w:val="hybridMultilevel"/>
    <w:tmpl w:val="E2ECF428"/>
    <w:lvl w:ilvl="0" w:tplc="5F9E84A0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F64854E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85CC7554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81FAE7D4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598CE9E0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C56A11CA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DB6EA644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EE026E6E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CCDA5D66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45">
    <w:nsid w:val="64CE78E6"/>
    <w:multiLevelType w:val="hybridMultilevel"/>
    <w:tmpl w:val="BFDAC336"/>
    <w:lvl w:ilvl="0" w:tplc="91CE2AA6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84EB50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1DF4A1BE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5EBA5C7A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48A42E34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0D20FEF6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AE323FB4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6A747268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978EBD10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46">
    <w:nsid w:val="66353D76"/>
    <w:multiLevelType w:val="hybridMultilevel"/>
    <w:tmpl w:val="544EC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6DE0EE6"/>
    <w:multiLevelType w:val="hybridMultilevel"/>
    <w:tmpl w:val="933CD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A602062"/>
    <w:multiLevelType w:val="multilevel"/>
    <w:tmpl w:val="FD0C7F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9">
    <w:nsid w:val="6F316E68"/>
    <w:multiLevelType w:val="multilevel"/>
    <w:tmpl w:val="D58A9D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0">
    <w:nsid w:val="71B324E0"/>
    <w:multiLevelType w:val="multilevel"/>
    <w:tmpl w:val="BC0472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1">
    <w:nsid w:val="73A6712E"/>
    <w:multiLevelType w:val="multilevel"/>
    <w:tmpl w:val="C848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4F35FB9"/>
    <w:multiLevelType w:val="hybridMultilevel"/>
    <w:tmpl w:val="EC02C4B2"/>
    <w:lvl w:ilvl="0" w:tplc="538C79D2">
      <w:numFmt w:val="bullet"/>
      <w:lvlText w:val="·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75"/>
        <w:sz w:val="24"/>
        <w:szCs w:val="24"/>
        <w:lang w:val="ru-RU" w:eastAsia="en-US" w:bidi="ar-SA"/>
      </w:rPr>
    </w:lvl>
    <w:lvl w:ilvl="1" w:tplc="D1FEB7C4">
      <w:numFmt w:val="bullet"/>
      <w:lvlText w:val="•"/>
      <w:lvlJc w:val="left"/>
      <w:pPr>
        <w:ind w:left="1186" w:hanging="200"/>
      </w:pPr>
      <w:rPr>
        <w:rFonts w:hint="default"/>
        <w:lang w:val="ru-RU" w:eastAsia="en-US" w:bidi="ar-SA"/>
      </w:rPr>
    </w:lvl>
    <w:lvl w:ilvl="2" w:tplc="4F68C038">
      <w:numFmt w:val="bullet"/>
      <w:lvlText w:val="•"/>
      <w:lvlJc w:val="left"/>
      <w:pPr>
        <w:ind w:left="2152" w:hanging="200"/>
      </w:pPr>
      <w:rPr>
        <w:rFonts w:hint="default"/>
        <w:lang w:val="ru-RU" w:eastAsia="en-US" w:bidi="ar-SA"/>
      </w:rPr>
    </w:lvl>
    <w:lvl w:ilvl="3" w:tplc="963276EA">
      <w:numFmt w:val="bullet"/>
      <w:lvlText w:val="•"/>
      <w:lvlJc w:val="left"/>
      <w:pPr>
        <w:ind w:left="3118" w:hanging="200"/>
      </w:pPr>
      <w:rPr>
        <w:rFonts w:hint="default"/>
        <w:lang w:val="ru-RU" w:eastAsia="en-US" w:bidi="ar-SA"/>
      </w:rPr>
    </w:lvl>
    <w:lvl w:ilvl="4" w:tplc="6AA479EC">
      <w:numFmt w:val="bullet"/>
      <w:lvlText w:val="•"/>
      <w:lvlJc w:val="left"/>
      <w:pPr>
        <w:ind w:left="4084" w:hanging="200"/>
      </w:pPr>
      <w:rPr>
        <w:rFonts w:hint="default"/>
        <w:lang w:val="ru-RU" w:eastAsia="en-US" w:bidi="ar-SA"/>
      </w:rPr>
    </w:lvl>
    <w:lvl w:ilvl="5" w:tplc="E5FC7588">
      <w:numFmt w:val="bullet"/>
      <w:lvlText w:val="•"/>
      <w:lvlJc w:val="left"/>
      <w:pPr>
        <w:ind w:left="5050" w:hanging="200"/>
      </w:pPr>
      <w:rPr>
        <w:rFonts w:hint="default"/>
        <w:lang w:val="ru-RU" w:eastAsia="en-US" w:bidi="ar-SA"/>
      </w:rPr>
    </w:lvl>
    <w:lvl w:ilvl="6" w:tplc="494EC968">
      <w:numFmt w:val="bullet"/>
      <w:lvlText w:val="•"/>
      <w:lvlJc w:val="left"/>
      <w:pPr>
        <w:ind w:left="6016" w:hanging="200"/>
      </w:pPr>
      <w:rPr>
        <w:rFonts w:hint="default"/>
        <w:lang w:val="ru-RU" w:eastAsia="en-US" w:bidi="ar-SA"/>
      </w:rPr>
    </w:lvl>
    <w:lvl w:ilvl="7" w:tplc="3EC0CE26">
      <w:numFmt w:val="bullet"/>
      <w:lvlText w:val="•"/>
      <w:lvlJc w:val="left"/>
      <w:pPr>
        <w:ind w:left="6982" w:hanging="200"/>
      </w:pPr>
      <w:rPr>
        <w:rFonts w:hint="default"/>
        <w:lang w:val="ru-RU" w:eastAsia="en-US" w:bidi="ar-SA"/>
      </w:rPr>
    </w:lvl>
    <w:lvl w:ilvl="8" w:tplc="2F02D8D2">
      <w:numFmt w:val="bullet"/>
      <w:lvlText w:val="•"/>
      <w:lvlJc w:val="left"/>
      <w:pPr>
        <w:ind w:left="7948" w:hanging="200"/>
      </w:pPr>
      <w:rPr>
        <w:rFonts w:hint="default"/>
        <w:lang w:val="ru-RU" w:eastAsia="en-US" w:bidi="ar-SA"/>
      </w:rPr>
    </w:lvl>
  </w:abstractNum>
  <w:abstractNum w:abstractNumId="53">
    <w:nsid w:val="768F2841"/>
    <w:multiLevelType w:val="hybridMultilevel"/>
    <w:tmpl w:val="E33AB276"/>
    <w:lvl w:ilvl="0" w:tplc="E51E358E">
      <w:numFmt w:val="bullet"/>
      <w:lvlText w:val="□"/>
      <w:lvlJc w:val="left"/>
      <w:pPr>
        <w:ind w:left="221" w:hanging="248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D39ED3EE">
      <w:numFmt w:val="bullet"/>
      <w:lvlText w:val="•"/>
      <w:lvlJc w:val="left"/>
      <w:pPr>
        <w:ind w:left="1186" w:hanging="248"/>
      </w:pPr>
      <w:rPr>
        <w:rFonts w:hint="default"/>
        <w:lang w:val="ru-RU" w:eastAsia="en-US" w:bidi="ar-SA"/>
      </w:rPr>
    </w:lvl>
    <w:lvl w:ilvl="2" w:tplc="FC20FFB2">
      <w:numFmt w:val="bullet"/>
      <w:lvlText w:val="•"/>
      <w:lvlJc w:val="left"/>
      <w:pPr>
        <w:ind w:left="2152" w:hanging="248"/>
      </w:pPr>
      <w:rPr>
        <w:rFonts w:hint="default"/>
        <w:lang w:val="ru-RU" w:eastAsia="en-US" w:bidi="ar-SA"/>
      </w:rPr>
    </w:lvl>
    <w:lvl w:ilvl="3" w:tplc="F4EA44B2">
      <w:numFmt w:val="bullet"/>
      <w:lvlText w:val="•"/>
      <w:lvlJc w:val="left"/>
      <w:pPr>
        <w:ind w:left="3118" w:hanging="248"/>
      </w:pPr>
      <w:rPr>
        <w:rFonts w:hint="default"/>
        <w:lang w:val="ru-RU" w:eastAsia="en-US" w:bidi="ar-SA"/>
      </w:rPr>
    </w:lvl>
    <w:lvl w:ilvl="4" w:tplc="D8EC8962">
      <w:numFmt w:val="bullet"/>
      <w:lvlText w:val="•"/>
      <w:lvlJc w:val="left"/>
      <w:pPr>
        <w:ind w:left="4084" w:hanging="248"/>
      </w:pPr>
      <w:rPr>
        <w:rFonts w:hint="default"/>
        <w:lang w:val="ru-RU" w:eastAsia="en-US" w:bidi="ar-SA"/>
      </w:rPr>
    </w:lvl>
    <w:lvl w:ilvl="5" w:tplc="FC0874AC">
      <w:numFmt w:val="bullet"/>
      <w:lvlText w:val="•"/>
      <w:lvlJc w:val="left"/>
      <w:pPr>
        <w:ind w:left="5050" w:hanging="248"/>
      </w:pPr>
      <w:rPr>
        <w:rFonts w:hint="default"/>
        <w:lang w:val="ru-RU" w:eastAsia="en-US" w:bidi="ar-SA"/>
      </w:rPr>
    </w:lvl>
    <w:lvl w:ilvl="6" w:tplc="50E4CA16">
      <w:numFmt w:val="bullet"/>
      <w:lvlText w:val="•"/>
      <w:lvlJc w:val="left"/>
      <w:pPr>
        <w:ind w:left="6016" w:hanging="248"/>
      </w:pPr>
      <w:rPr>
        <w:rFonts w:hint="default"/>
        <w:lang w:val="ru-RU" w:eastAsia="en-US" w:bidi="ar-SA"/>
      </w:rPr>
    </w:lvl>
    <w:lvl w:ilvl="7" w:tplc="6C80F5CE">
      <w:numFmt w:val="bullet"/>
      <w:lvlText w:val="•"/>
      <w:lvlJc w:val="left"/>
      <w:pPr>
        <w:ind w:left="6982" w:hanging="248"/>
      </w:pPr>
      <w:rPr>
        <w:rFonts w:hint="default"/>
        <w:lang w:val="ru-RU" w:eastAsia="en-US" w:bidi="ar-SA"/>
      </w:rPr>
    </w:lvl>
    <w:lvl w:ilvl="8" w:tplc="8E385CB8">
      <w:numFmt w:val="bullet"/>
      <w:lvlText w:val="•"/>
      <w:lvlJc w:val="left"/>
      <w:pPr>
        <w:ind w:left="7948" w:hanging="248"/>
      </w:pPr>
      <w:rPr>
        <w:rFonts w:hint="default"/>
        <w:lang w:val="ru-RU" w:eastAsia="en-US" w:bidi="ar-SA"/>
      </w:rPr>
    </w:lvl>
  </w:abstractNum>
  <w:abstractNum w:abstractNumId="54">
    <w:nsid w:val="773573B8"/>
    <w:multiLevelType w:val="multilevel"/>
    <w:tmpl w:val="74623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55">
    <w:nsid w:val="7E374696"/>
    <w:multiLevelType w:val="hybridMultilevel"/>
    <w:tmpl w:val="44BC6A3A"/>
    <w:lvl w:ilvl="0" w:tplc="D46A87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90AD56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278A6000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7586F242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98F0A76E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BDC2377C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0150BC56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A14E9BEE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8F482614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56">
    <w:nsid w:val="7EB65990"/>
    <w:multiLevelType w:val="hybridMultilevel"/>
    <w:tmpl w:val="2C70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7"/>
  </w:num>
  <w:num w:numId="3">
    <w:abstractNumId w:val="31"/>
  </w:num>
  <w:num w:numId="4">
    <w:abstractNumId w:val="46"/>
  </w:num>
  <w:num w:numId="5">
    <w:abstractNumId w:val="47"/>
  </w:num>
  <w:num w:numId="6">
    <w:abstractNumId w:val="33"/>
  </w:num>
  <w:num w:numId="7">
    <w:abstractNumId w:val="50"/>
  </w:num>
  <w:num w:numId="8">
    <w:abstractNumId w:val="49"/>
  </w:num>
  <w:num w:numId="9">
    <w:abstractNumId w:val="39"/>
  </w:num>
  <w:num w:numId="10">
    <w:abstractNumId w:val="54"/>
  </w:num>
  <w:num w:numId="11">
    <w:abstractNumId w:val="21"/>
  </w:num>
  <w:num w:numId="12">
    <w:abstractNumId w:val="48"/>
  </w:num>
  <w:num w:numId="13">
    <w:abstractNumId w:val="37"/>
  </w:num>
  <w:num w:numId="14">
    <w:abstractNumId w:val="30"/>
  </w:num>
  <w:num w:numId="15">
    <w:abstractNumId w:val="17"/>
  </w:num>
  <w:num w:numId="16">
    <w:abstractNumId w:val="43"/>
  </w:num>
  <w:num w:numId="17">
    <w:abstractNumId w:val="28"/>
  </w:num>
  <w:num w:numId="18">
    <w:abstractNumId w:val="15"/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22"/>
  </w:num>
  <w:num w:numId="21">
    <w:abstractNumId w:val="34"/>
  </w:num>
  <w:num w:numId="22">
    <w:abstractNumId w:val="56"/>
  </w:num>
  <w:num w:numId="23">
    <w:abstractNumId w:val="14"/>
  </w:num>
  <w:num w:numId="24">
    <w:abstractNumId w:val="51"/>
  </w:num>
  <w:num w:numId="25">
    <w:abstractNumId w:val="32"/>
  </w:num>
  <w:num w:numId="26">
    <w:abstractNumId w:val="52"/>
  </w:num>
  <w:num w:numId="27">
    <w:abstractNumId w:val="23"/>
  </w:num>
  <w:num w:numId="28">
    <w:abstractNumId w:val="53"/>
  </w:num>
  <w:num w:numId="29">
    <w:abstractNumId w:val="24"/>
  </w:num>
  <w:num w:numId="30">
    <w:abstractNumId w:val="29"/>
  </w:num>
  <w:num w:numId="31">
    <w:abstractNumId w:val="44"/>
  </w:num>
  <w:num w:numId="32">
    <w:abstractNumId w:val="26"/>
  </w:num>
  <w:num w:numId="33">
    <w:abstractNumId w:val="19"/>
  </w:num>
  <w:num w:numId="34">
    <w:abstractNumId w:val="13"/>
  </w:num>
  <w:num w:numId="35">
    <w:abstractNumId w:val="20"/>
  </w:num>
  <w:num w:numId="36">
    <w:abstractNumId w:val="25"/>
  </w:num>
  <w:num w:numId="37">
    <w:abstractNumId w:val="55"/>
  </w:num>
  <w:num w:numId="38">
    <w:abstractNumId w:val="16"/>
  </w:num>
  <w:num w:numId="39">
    <w:abstractNumId w:val="40"/>
  </w:num>
  <w:num w:numId="40">
    <w:abstractNumId w:val="42"/>
  </w:num>
  <w:num w:numId="41">
    <w:abstractNumId w:val="41"/>
  </w:num>
  <w:num w:numId="42">
    <w:abstractNumId w:val="18"/>
  </w:num>
  <w:num w:numId="43">
    <w:abstractNumId w:val="45"/>
  </w:num>
  <w:num w:numId="44">
    <w:abstractNumId w:val="38"/>
  </w:num>
  <w:num w:numId="45">
    <w:abstractNumId w:val="12"/>
  </w:num>
  <w:num w:numId="46">
    <w:abstractNumId w:val="3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CAC"/>
    <w:rsid w:val="00000E3C"/>
    <w:rsid w:val="00016EED"/>
    <w:rsid w:val="00026AB5"/>
    <w:rsid w:val="0005444C"/>
    <w:rsid w:val="00056EA2"/>
    <w:rsid w:val="000F2A64"/>
    <w:rsid w:val="001414F8"/>
    <w:rsid w:val="00181709"/>
    <w:rsid w:val="001822AB"/>
    <w:rsid w:val="00195C4E"/>
    <w:rsid w:val="00196259"/>
    <w:rsid w:val="0019698D"/>
    <w:rsid w:val="001D7E54"/>
    <w:rsid w:val="001E68F6"/>
    <w:rsid w:val="00235E4F"/>
    <w:rsid w:val="00270163"/>
    <w:rsid w:val="00320393"/>
    <w:rsid w:val="00325CF5"/>
    <w:rsid w:val="00344A6B"/>
    <w:rsid w:val="00354487"/>
    <w:rsid w:val="003554FC"/>
    <w:rsid w:val="00377D9A"/>
    <w:rsid w:val="00381586"/>
    <w:rsid w:val="003957AE"/>
    <w:rsid w:val="00407E04"/>
    <w:rsid w:val="00414338"/>
    <w:rsid w:val="00437F96"/>
    <w:rsid w:val="00455171"/>
    <w:rsid w:val="004625AF"/>
    <w:rsid w:val="00462F8A"/>
    <w:rsid w:val="00493943"/>
    <w:rsid w:val="00496693"/>
    <w:rsid w:val="004B4D26"/>
    <w:rsid w:val="004E730B"/>
    <w:rsid w:val="0053105B"/>
    <w:rsid w:val="0055767C"/>
    <w:rsid w:val="00561258"/>
    <w:rsid w:val="00574902"/>
    <w:rsid w:val="00597A55"/>
    <w:rsid w:val="00604F25"/>
    <w:rsid w:val="00624C39"/>
    <w:rsid w:val="00654C44"/>
    <w:rsid w:val="0066327F"/>
    <w:rsid w:val="0068179B"/>
    <w:rsid w:val="0069077F"/>
    <w:rsid w:val="00693FCB"/>
    <w:rsid w:val="006B5F9F"/>
    <w:rsid w:val="006B6DB7"/>
    <w:rsid w:val="006C7D22"/>
    <w:rsid w:val="00770652"/>
    <w:rsid w:val="007A1667"/>
    <w:rsid w:val="007A3774"/>
    <w:rsid w:val="00854715"/>
    <w:rsid w:val="008A41F0"/>
    <w:rsid w:val="008A73EA"/>
    <w:rsid w:val="008D4FAA"/>
    <w:rsid w:val="0090468D"/>
    <w:rsid w:val="00953267"/>
    <w:rsid w:val="00964A7B"/>
    <w:rsid w:val="00986013"/>
    <w:rsid w:val="00986744"/>
    <w:rsid w:val="00997A9C"/>
    <w:rsid w:val="009A19CD"/>
    <w:rsid w:val="009A7750"/>
    <w:rsid w:val="009D2FC6"/>
    <w:rsid w:val="009D7176"/>
    <w:rsid w:val="00A07BEC"/>
    <w:rsid w:val="00A331DE"/>
    <w:rsid w:val="00A44626"/>
    <w:rsid w:val="00AB3608"/>
    <w:rsid w:val="00AC1BEB"/>
    <w:rsid w:val="00AF1181"/>
    <w:rsid w:val="00AF4E83"/>
    <w:rsid w:val="00AF6C55"/>
    <w:rsid w:val="00B037EC"/>
    <w:rsid w:val="00B12D50"/>
    <w:rsid w:val="00B656AC"/>
    <w:rsid w:val="00BB6CAC"/>
    <w:rsid w:val="00BE3C96"/>
    <w:rsid w:val="00BF551A"/>
    <w:rsid w:val="00C06044"/>
    <w:rsid w:val="00C7619A"/>
    <w:rsid w:val="00C770FF"/>
    <w:rsid w:val="00C821FF"/>
    <w:rsid w:val="00C8503E"/>
    <w:rsid w:val="00C97C27"/>
    <w:rsid w:val="00CB29B8"/>
    <w:rsid w:val="00CD6825"/>
    <w:rsid w:val="00D21C16"/>
    <w:rsid w:val="00D24051"/>
    <w:rsid w:val="00D472FD"/>
    <w:rsid w:val="00D50B5F"/>
    <w:rsid w:val="00D750D0"/>
    <w:rsid w:val="00DF3801"/>
    <w:rsid w:val="00DF5FE4"/>
    <w:rsid w:val="00E001D8"/>
    <w:rsid w:val="00E01D27"/>
    <w:rsid w:val="00E738E1"/>
    <w:rsid w:val="00E8788B"/>
    <w:rsid w:val="00EF6DA5"/>
    <w:rsid w:val="00F1057B"/>
    <w:rsid w:val="00F44312"/>
    <w:rsid w:val="00F474FD"/>
    <w:rsid w:val="00F84D36"/>
    <w:rsid w:val="00F860F6"/>
    <w:rsid w:val="00F92FE3"/>
    <w:rsid w:val="00FC500E"/>
    <w:rsid w:val="00FC5395"/>
    <w:rsid w:val="00FC6CE0"/>
    <w:rsid w:val="00FD2D24"/>
    <w:rsid w:val="00FD3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A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97C2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color w:val="12A4D8"/>
      <w:kern w:val="3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73E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A5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7C27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73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97A55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aliases w:val="основа,Без интервала1"/>
    <w:link w:val="a4"/>
    <w:uiPriority w:val="1"/>
    <w:qFormat/>
    <w:rsid w:val="00407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rsid w:val="00407E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C97C27"/>
    <w:rPr>
      <w:color w:val="0563C1" w:themeColor="hyperlink"/>
      <w:u w:val="single"/>
    </w:rPr>
  </w:style>
  <w:style w:type="paragraph" w:styleId="a6">
    <w:name w:val="List Paragraph"/>
    <w:basedOn w:val="a"/>
    <w:uiPriority w:val="1"/>
    <w:qFormat/>
    <w:rsid w:val="00C97C27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customStyle="1" w:styleId="Default">
    <w:name w:val="Default"/>
    <w:rsid w:val="00C97C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C97C27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9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7C27"/>
  </w:style>
  <w:style w:type="paragraph" w:styleId="31">
    <w:name w:val="Body Text 3"/>
    <w:link w:val="32"/>
    <w:uiPriority w:val="99"/>
    <w:unhideWhenUsed/>
    <w:rsid w:val="00C97C27"/>
    <w:pPr>
      <w:spacing w:after="120" w:line="240" w:lineRule="auto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C97C27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97C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C97C27"/>
    <w:rPr>
      <w:rFonts w:cs="Times New Roman"/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rsid w:val="00C97C27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97C27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концевой сноски Знак"/>
    <w:basedOn w:val="a0"/>
    <w:link w:val="ad"/>
    <w:uiPriority w:val="99"/>
    <w:semiHidden/>
    <w:rsid w:val="00C97C27"/>
    <w:rPr>
      <w:sz w:val="20"/>
      <w:szCs w:val="20"/>
    </w:rPr>
  </w:style>
  <w:style w:type="paragraph" w:styleId="ad">
    <w:name w:val="endnote text"/>
    <w:basedOn w:val="a"/>
    <w:link w:val="ac"/>
    <w:uiPriority w:val="99"/>
    <w:semiHidden/>
    <w:unhideWhenUsed/>
    <w:rsid w:val="00C97C27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styleId="ae">
    <w:name w:val="endnote reference"/>
    <w:basedOn w:val="a0"/>
    <w:uiPriority w:val="99"/>
    <w:semiHidden/>
    <w:unhideWhenUsed/>
    <w:rsid w:val="00C97C27"/>
    <w:rPr>
      <w:vertAlign w:val="superscript"/>
    </w:rPr>
  </w:style>
  <w:style w:type="paragraph" w:customStyle="1" w:styleId="11">
    <w:name w:val="Обычный1"/>
    <w:rsid w:val="00016EED"/>
    <w:pPr>
      <w:spacing w:after="0" w:line="240" w:lineRule="auto"/>
      <w:contextualSpacing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597A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597A55"/>
  </w:style>
  <w:style w:type="paragraph" w:styleId="af1">
    <w:name w:val="footer"/>
    <w:basedOn w:val="a"/>
    <w:link w:val="af2"/>
    <w:uiPriority w:val="99"/>
    <w:unhideWhenUsed/>
    <w:rsid w:val="00597A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597A55"/>
  </w:style>
  <w:style w:type="paragraph" w:styleId="af3">
    <w:name w:val="Body Text"/>
    <w:basedOn w:val="a"/>
    <w:link w:val="af4"/>
    <w:unhideWhenUsed/>
    <w:rsid w:val="00997A9C"/>
    <w:pPr>
      <w:spacing w:after="120"/>
    </w:pPr>
  </w:style>
  <w:style w:type="character" w:customStyle="1" w:styleId="af4">
    <w:name w:val="Основной текст Знак"/>
    <w:basedOn w:val="a0"/>
    <w:link w:val="af3"/>
    <w:rsid w:val="00997A9C"/>
    <w:rPr>
      <w:rFonts w:eastAsiaTheme="minorEastAsia"/>
      <w:lang w:eastAsia="ru-RU"/>
    </w:rPr>
  </w:style>
  <w:style w:type="paragraph" w:customStyle="1" w:styleId="Heading1">
    <w:name w:val="Heading 1"/>
    <w:basedOn w:val="a"/>
    <w:uiPriority w:val="1"/>
    <w:qFormat/>
    <w:rsid w:val="00F1057B"/>
    <w:pPr>
      <w:widowControl w:val="0"/>
      <w:autoSpaceDE w:val="0"/>
      <w:autoSpaceDN w:val="0"/>
      <w:spacing w:after="0" w:line="240" w:lineRule="auto"/>
      <w:ind w:left="52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styleId="af5">
    <w:name w:val="Emphasis"/>
    <w:basedOn w:val="a0"/>
    <w:uiPriority w:val="20"/>
    <w:qFormat/>
    <w:rsid w:val="00F84D36"/>
    <w:rPr>
      <w:i/>
      <w:iCs/>
    </w:rPr>
  </w:style>
  <w:style w:type="character" w:customStyle="1" w:styleId="c2">
    <w:name w:val="c2"/>
    <w:basedOn w:val="a0"/>
    <w:rsid w:val="00F44312"/>
  </w:style>
  <w:style w:type="paragraph" w:customStyle="1" w:styleId="21">
    <w:name w:val="Основной текст 21"/>
    <w:basedOn w:val="a"/>
    <w:rsid w:val="00F44312"/>
    <w:pPr>
      <w:tabs>
        <w:tab w:val="left" w:pos="346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zh-CN"/>
    </w:rPr>
  </w:style>
  <w:style w:type="paragraph" w:customStyle="1" w:styleId="c6">
    <w:name w:val="c6"/>
    <w:basedOn w:val="a"/>
    <w:rsid w:val="00F4431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22">
    <w:name w:val="Сетка таблицы2"/>
    <w:basedOn w:val="a1"/>
    <w:next w:val="a7"/>
    <w:uiPriority w:val="59"/>
    <w:rsid w:val="00CD6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12-msonormal">
    <w:name w:val="u-1_2-msonormal"/>
    <w:basedOn w:val="a"/>
    <w:rsid w:val="00CD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8A73EA"/>
    <w:rPr>
      <w:rFonts w:cs="Times New Roman"/>
    </w:rPr>
  </w:style>
  <w:style w:type="paragraph" w:customStyle="1" w:styleId="msolistparagraphcxspmiddle">
    <w:name w:val="msolistparagraphcxspmiddle"/>
    <w:basedOn w:val="a"/>
    <w:rsid w:val="008A73EA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spelle">
    <w:name w:val="spelle"/>
    <w:rsid w:val="008A73EA"/>
    <w:rPr>
      <w:rFonts w:cs="Times New Roman"/>
    </w:rPr>
  </w:style>
  <w:style w:type="paragraph" w:customStyle="1" w:styleId="23">
    <w:name w:val="Без интервала2"/>
    <w:rsid w:val="008A73E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3z0">
    <w:name w:val="WW8Num3z0"/>
    <w:rsid w:val="008A73EA"/>
    <w:rPr>
      <w:rFonts w:ascii="Symbol" w:hAnsi="Symbol"/>
    </w:rPr>
  </w:style>
  <w:style w:type="character" w:styleId="af6">
    <w:name w:val="page number"/>
    <w:rsid w:val="008A73EA"/>
    <w:rPr>
      <w:rFonts w:cs="Times New Roman"/>
    </w:rPr>
  </w:style>
  <w:style w:type="paragraph" w:customStyle="1" w:styleId="12">
    <w:name w:val="Абзац списка1"/>
    <w:basedOn w:val="a"/>
    <w:rsid w:val="008A73EA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110">
    <w:name w:val="Абзац списка11"/>
    <w:basedOn w:val="a"/>
    <w:rsid w:val="008A73EA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4">
    <w:name w:val="Абзац списка2"/>
    <w:basedOn w:val="a"/>
    <w:rsid w:val="008A73E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8A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A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73EA"/>
  </w:style>
  <w:style w:type="paragraph" w:styleId="af7">
    <w:name w:val="Title"/>
    <w:basedOn w:val="a"/>
    <w:next w:val="a"/>
    <w:link w:val="af8"/>
    <w:qFormat/>
    <w:rsid w:val="008A73EA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8">
    <w:name w:val="Название Знак"/>
    <w:basedOn w:val="a0"/>
    <w:link w:val="af7"/>
    <w:rsid w:val="008A73E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af9">
    <w:name w:val="Содержимое таблицы"/>
    <w:basedOn w:val="a"/>
    <w:rsid w:val="008A73E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(2)_"/>
    <w:link w:val="210"/>
    <w:uiPriority w:val="99"/>
    <w:rsid w:val="008A73EA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8A73EA"/>
    <w:pPr>
      <w:widowControl w:val="0"/>
      <w:shd w:val="clear" w:color="auto" w:fill="FFFFFF"/>
      <w:spacing w:after="0" w:line="276" w:lineRule="exact"/>
      <w:ind w:hanging="340"/>
    </w:pPr>
    <w:rPr>
      <w:rFonts w:ascii="Times New Roman" w:eastAsiaTheme="minorHAnsi" w:hAnsi="Times New Roman"/>
      <w:lang w:eastAsia="en-US"/>
    </w:rPr>
  </w:style>
  <w:style w:type="character" w:customStyle="1" w:styleId="5">
    <w:name w:val="Основной текст (5)_"/>
    <w:link w:val="50"/>
    <w:rsid w:val="008A73E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A73EA"/>
    <w:pPr>
      <w:widowControl w:val="0"/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4">
    <w:name w:val="Основной текст (4)_"/>
    <w:link w:val="40"/>
    <w:rsid w:val="008A73EA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73EA"/>
    <w:pPr>
      <w:widowControl w:val="0"/>
      <w:shd w:val="clear" w:color="auto" w:fill="FFFFFF"/>
      <w:spacing w:before="420" w:after="120" w:line="0" w:lineRule="atLeast"/>
      <w:jc w:val="center"/>
    </w:pPr>
    <w:rPr>
      <w:rFonts w:eastAsiaTheme="minorHAnsi"/>
      <w:b/>
      <w:bCs/>
      <w:sz w:val="28"/>
      <w:szCs w:val="28"/>
      <w:lang w:eastAsia="en-US"/>
    </w:rPr>
  </w:style>
  <w:style w:type="paragraph" w:customStyle="1" w:styleId="c5">
    <w:name w:val="c5"/>
    <w:basedOn w:val="a"/>
    <w:rsid w:val="008A7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AF6C55"/>
  </w:style>
  <w:style w:type="paragraph" w:customStyle="1" w:styleId="msonormal0">
    <w:name w:val="msonormal"/>
    <w:basedOn w:val="a"/>
    <w:rsid w:val="00AF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fwc">
    <w:name w:val="sfwc"/>
    <w:basedOn w:val="a0"/>
    <w:rsid w:val="00AF6C55"/>
  </w:style>
  <w:style w:type="character" w:customStyle="1" w:styleId="tooltippoint">
    <w:name w:val="tooltip__point"/>
    <w:basedOn w:val="a0"/>
    <w:rsid w:val="00AF6C55"/>
  </w:style>
  <w:style w:type="character" w:customStyle="1" w:styleId="tooltiptext">
    <w:name w:val="tooltip_text"/>
    <w:basedOn w:val="a0"/>
    <w:rsid w:val="00AF6C55"/>
  </w:style>
  <w:style w:type="character" w:customStyle="1" w:styleId="fill">
    <w:name w:val="fill"/>
    <w:basedOn w:val="a0"/>
    <w:rsid w:val="00AF6C55"/>
  </w:style>
  <w:style w:type="table" w:customStyle="1" w:styleId="TableNormal">
    <w:name w:val="Table Normal"/>
    <w:uiPriority w:val="2"/>
    <w:semiHidden/>
    <w:unhideWhenUsed/>
    <w:qFormat/>
    <w:rsid w:val="00CB2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CB29B8"/>
    <w:pPr>
      <w:widowControl w:val="0"/>
      <w:autoSpaceDE w:val="0"/>
      <w:autoSpaceDN w:val="0"/>
      <w:spacing w:after="0" w:line="240" w:lineRule="auto"/>
      <w:ind w:left="22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B29B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3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5C35-B739-445D-9C5B-911D6B1BC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75</Pages>
  <Words>15745</Words>
  <Characters>89751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dcterms:created xsi:type="dcterms:W3CDTF">2021-10-30T16:41:00Z</dcterms:created>
  <dcterms:modified xsi:type="dcterms:W3CDTF">2021-11-21T11:53:00Z</dcterms:modified>
</cp:coreProperties>
</file>